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6665" w:rsidRDefault="002A379E" w:rsidP="00396665">
      <w:pPr>
        <w:shd w:val="clear" w:color="auto" w:fill="FFFFFF" w:themeFill="background1"/>
        <w:tabs>
          <w:tab w:val="left" w:pos="1845"/>
          <w:tab w:val="center" w:pos="4536"/>
        </w:tabs>
        <w:rPr>
          <w:rFonts w:cs="Arial"/>
          <w:sz w:val="32"/>
          <w:szCs w:val="32"/>
          <w:lang w:val="ru-RU"/>
        </w:rPr>
      </w:pPr>
      <w:r>
        <w:rPr>
          <w:rFonts w:cs="Arial"/>
          <w:sz w:val="32"/>
          <w:szCs w:val="32"/>
          <w:lang w:val="ru-RU"/>
        </w:rPr>
        <w:t xml:space="preserve">                                                                                                                                                          </w:t>
      </w:r>
      <w:r w:rsidR="00396665">
        <w:rPr>
          <w:rFonts w:cs="Arial"/>
          <w:sz w:val="32"/>
          <w:szCs w:val="32"/>
          <w:lang w:val="ru-RU"/>
        </w:rPr>
        <w:tab/>
      </w:r>
    </w:p>
    <w:p w:rsidR="00946362" w:rsidRDefault="00946362" w:rsidP="00396665">
      <w:pPr>
        <w:shd w:val="clear" w:color="auto" w:fill="FFFFFF" w:themeFill="background1"/>
        <w:tabs>
          <w:tab w:val="left" w:pos="1845"/>
          <w:tab w:val="center" w:pos="4536"/>
        </w:tabs>
        <w:rPr>
          <w:rFonts w:cs="Arial"/>
          <w:sz w:val="32"/>
          <w:szCs w:val="32"/>
          <w:lang w:val="ru-RU"/>
        </w:rPr>
      </w:pPr>
    </w:p>
    <w:p w:rsidR="00946362" w:rsidRDefault="00946362" w:rsidP="00396665">
      <w:pPr>
        <w:shd w:val="clear" w:color="auto" w:fill="FFFFFF" w:themeFill="background1"/>
        <w:tabs>
          <w:tab w:val="left" w:pos="1845"/>
          <w:tab w:val="center" w:pos="4536"/>
        </w:tabs>
        <w:rPr>
          <w:rFonts w:cs="Arial"/>
          <w:sz w:val="32"/>
          <w:szCs w:val="32"/>
          <w:lang w:val="ru-RU"/>
        </w:rPr>
      </w:pPr>
    </w:p>
    <w:p w:rsidR="00946362" w:rsidRDefault="00946362" w:rsidP="00396665">
      <w:pPr>
        <w:shd w:val="clear" w:color="auto" w:fill="FFFFFF" w:themeFill="background1"/>
        <w:tabs>
          <w:tab w:val="left" w:pos="1845"/>
          <w:tab w:val="center" w:pos="4536"/>
        </w:tabs>
        <w:rPr>
          <w:rFonts w:cs="Arial"/>
          <w:sz w:val="32"/>
          <w:szCs w:val="32"/>
          <w:lang w:val="ru-RU"/>
        </w:rPr>
      </w:pPr>
    </w:p>
    <w:p w:rsidR="00946362" w:rsidRDefault="00946362" w:rsidP="00396665">
      <w:pPr>
        <w:shd w:val="clear" w:color="auto" w:fill="FFFFFF" w:themeFill="background1"/>
        <w:tabs>
          <w:tab w:val="left" w:pos="1845"/>
          <w:tab w:val="center" w:pos="4536"/>
        </w:tabs>
        <w:rPr>
          <w:rFonts w:cs="Arial"/>
          <w:sz w:val="32"/>
          <w:szCs w:val="32"/>
          <w:lang w:val="ru-RU"/>
        </w:rPr>
      </w:pPr>
    </w:p>
    <w:p w:rsidR="00946362" w:rsidRDefault="00946362" w:rsidP="00396665">
      <w:pPr>
        <w:shd w:val="clear" w:color="auto" w:fill="FFFFFF" w:themeFill="background1"/>
        <w:tabs>
          <w:tab w:val="left" w:pos="1845"/>
          <w:tab w:val="center" w:pos="4536"/>
        </w:tabs>
        <w:rPr>
          <w:rFonts w:cs="Arial"/>
          <w:sz w:val="32"/>
          <w:szCs w:val="32"/>
          <w:lang w:val="ru-RU"/>
        </w:rPr>
      </w:pPr>
    </w:p>
    <w:p w:rsidR="00396665" w:rsidRDefault="00396665" w:rsidP="00396665">
      <w:pPr>
        <w:shd w:val="clear" w:color="auto" w:fill="C6D9F1"/>
        <w:tabs>
          <w:tab w:val="left" w:pos="1845"/>
          <w:tab w:val="center" w:pos="4536"/>
        </w:tabs>
        <w:rPr>
          <w:rFonts w:cs="Arial"/>
          <w:sz w:val="32"/>
          <w:szCs w:val="32"/>
          <w:lang w:val="sr-Cyrl-CS"/>
        </w:rPr>
      </w:pPr>
      <w:r>
        <w:rPr>
          <w:rFonts w:cs="Arial"/>
          <w:sz w:val="32"/>
          <w:szCs w:val="32"/>
          <w:lang w:val="ru-RU"/>
        </w:rPr>
        <w:tab/>
        <w:t>КОНКУРСН</w:t>
      </w:r>
      <w:r>
        <w:rPr>
          <w:rFonts w:cs="Arial"/>
          <w:sz w:val="32"/>
          <w:szCs w:val="32"/>
          <w:lang w:val="sr-Cyrl-CS"/>
        </w:rPr>
        <w:t>А</w:t>
      </w:r>
      <w:r>
        <w:rPr>
          <w:rFonts w:cs="Arial"/>
          <w:sz w:val="32"/>
          <w:szCs w:val="32"/>
          <w:lang w:val="ru-RU"/>
        </w:rPr>
        <w:t xml:space="preserve"> ДОКУМЕНТАЦИЈ</w:t>
      </w:r>
      <w:r>
        <w:rPr>
          <w:rFonts w:cs="Arial"/>
          <w:sz w:val="32"/>
          <w:szCs w:val="32"/>
          <w:lang w:val="sr-Cyrl-CS"/>
        </w:rPr>
        <w:t>А</w:t>
      </w:r>
    </w:p>
    <w:p w:rsidR="00396665" w:rsidRDefault="00396665" w:rsidP="00396665">
      <w:pPr>
        <w:jc w:val="center"/>
        <w:rPr>
          <w:rFonts w:cs="Arial"/>
          <w:sz w:val="32"/>
          <w:szCs w:val="32"/>
          <w:lang w:val="ru-RU"/>
        </w:rPr>
      </w:pPr>
    </w:p>
    <w:p w:rsidR="00396665" w:rsidRDefault="00396665" w:rsidP="00396665">
      <w:pPr>
        <w:jc w:val="center"/>
        <w:rPr>
          <w:rFonts w:cs="Arial"/>
          <w:sz w:val="32"/>
          <w:szCs w:val="32"/>
          <w:lang w:val="ru-RU"/>
        </w:rPr>
      </w:pPr>
    </w:p>
    <w:p w:rsidR="00396665" w:rsidRPr="00E36A43" w:rsidRDefault="00396665" w:rsidP="00396665">
      <w:pPr>
        <w:jc w:val="center"/>
        <w:rPr>
          <w:rFonts w:cs="Arial"/>
          <w:b/>
          <w:bCs/>
          <w:iCs/>
          <w:sz w:val="28"/>
          <w:szCs w:val="28"/>
          <w:lang w:val="sr-Cyrl-CS"/>
        </w:rPr>
      </w:pPr>
      <w:r>
        <w:rPr>
          <w:rFonts w:cs="Arial"/>
          <w:b/>
          <w:bCs/>
          <w:iCs/>
          <w:sz w:val="28"/>
          <w:szCs w:val="28"/>
        </w:rPr>
        <w:t>O</w:t>
      </w:r>
      <w:r>
        <w:rPr>
          <w:rFonts w:cs="Arial"/>
          <w:b/>
          <w:bCs/>
          <w:iCs/>
          <w:sz w:val="28"/>
          <w:szCs w:val="28"/>
          <w:lang w:val="sr-Cyrl-CS"/>
        </w:rPr>
        <w:t>пштинска управа Србобран</w:t>
      </w:r>
    </w:p>
    <w:p w:rsidR="00396665" w:rsidRDefault="00396665" w:rsidP="00396665">
      <w:pPr>
        <w:jc w:val="center"/>
        <w:rPr>
          <w:rFonts w:cs="Arial"/>
          <w:b/>
          <w:bCs/>
          <w:iCs/>
          <w:sz w:val="28"/>
          <w:szCs w:val="28"/>
          <w:lang w:val="ru-RU"/>
        </w:rPr>
      </w:pPr>
      <w:r>
        <w:rPr>
          <w:rFonts w:cs="Arial"/>
          <w:b/>
          <w:bCs/>
          <w:iCs/>
          <w:sz w:val="28"/>
          <w:szCs w:val="28"/>
          <w:lang w:val="sr-Cyrl-CS"/>
        </w:rPr>
        <w:t>Трг Слободе бр. 2 Србобран</w:t>
      </w:r>
    </w:p>
    <w:p w:rsidR="00396665" w:rsidRDefault="00396665" w:rsidP="001403E7">
      <w:pPr>
        <w:rPr>
          <w:b/>
          <w:highlight w:val="yellow"/>
          <w:lang w:val="sr-Cyrl-CS"/>
        </w:rPr>
      </w:pPr>
    </w:p>
    <w:p w:rsidR="00277B99" w:rsidRPr="00FC2A0F" w:rsidRDefault="00277B99">
      <w:pPr>
        <w:rPr>
          <w:b/>
          <w:lang w:val="sr-Cyrl-CS"/>
        </w:rPr>
      </w:pPr>
    </w:p>
    <w:p w:rsidR="00277B99" w:rsidRPr="00FC2A0F" w:rsidRDefault="00277B99">
      <w:pPr>
        <w:rPr>
          <w:b/>
          <w:lang w:val="sr-Cyrl-CS"/>
        </w:rPr>
      </w:pPr>
    </w:p>
    <w:p w:rsidR="00277B99" w:rsidRDefault="007735E5" w:rsidP="00341730">
      <w:pPr>
        <w:jc w:val="both"/>
        <w:rPr>
          <w:color w:val="000000"/>
          <w:szCs w:val="16"/>
        </w:rPr>
      </w:pPr>
      <w:r>
        <w:rPr>
          <w:color w:val="000000"/>
          <w:szCs w:val="16"/>
          <w:lang w:val="sr-Cyrl-CS"/>
        </w:rPr>
        <w:tab/>
      </w:r>
    </w:p>
    <w:p w:rsidR="0000148B" w:rsidRPr="0000148B" w:rsidRDefault="0000148B" w:rsidP="00341730">
      <w:pPr>
        <w:jc w:val="both"/>
        <w:rPr>
          <w:b/>
        </w:rPr>
      </w:pPr>
    </w:p>
    <w:p w:rsidR="00277B99" w:rsidRDefault="00277B99" w:rsidP="000B2B50">
      <w:pPr>
        <w:jc w:val="center"/>
        <w:rPr>
          <w:b/>
          <w:lang w:val="sr-Cyrl-CS"/>
        </w:rPr>
      </w:pPr>
    </w:p>
    <w:p w:rsidR="00396665" w:rsidRDefault="00396665" w:rsidP="000B2B50">
      <w:pPr>
        <w:jc w:val="center"/>
        <w:rPr>
          <w:b/>
          <w:lang w:val="sr-Cyrl-CS"/>
        </w:rPr>
      </w:pPr>
    </w:p>
    <w:p w:rsidR="00C81907" w:rsidRDefault="00C81907" w:rsidP="000B2B50">
      <w:pPr>
        <w:jc w:val="center"/>
        <w:rPr>
          <w:b/>
          <w:lang w:val="sr-Cyrl-CS"/>
        </w:rPr>
      </w:pPr>
    </w:p>
    <w:p w:rsidR="00CF298B" w:rsidRPr="00025857" w:rsidRDefault="00CF298B" w:rsidP="00CF298B">
      <w:pPr>
        <w:jc w:val="center"/>
        <w:outlineLvl w:val="0"/>
        <w:rPr>
          <w:b/>
        </w:rPr>
      </w:pPr>
      <w:r w:rsidRPr="00025857">
        <w:rPr>
          <w:b/>
          <w:lang w:val="sr-Cyrl-CS"/>
        </w:rPr>
        <w:t>ЈАВН</w:t>
      </w:r>
      <w:r w:rsidRPr="00025857">
        <w:rPr>
          <w:b/>
        </w:rPr>
        <w:t>A</w:t>
      </w:r>
      <w:r w:rsidRPr="00025857">
        <w:rPr>
          <w:b/>
          <w:lang w:val="sr-Cyrl-CS"/>
        </w:rPr>
        <w:t xml:space="preserve"> НАБАВК</w:t>
      </w:r>
      <w:r w:rsidRPr="00025857">
        <w:rPr>
          <w:b/>
        </w:rPr>
        <w:t>A</w:t>
      </w:r>
      <w:r w:rsidRPr="00B8105B">
        <w:rPr>
          <w:b/>
          <w:lang w:val="ru-RU"/>
        </w:rPr>
        <w:t xml:space="preserve"> РАДОВА – РУШЕЊА </w:t>
      </w:r>
      <w:r w:rsidRPr="00025857">
        <w:rPr>
          <w:b/>
        </w:rPr>
        <w:t xml:space="preserve">ОБЈЕКАТА ЗА ПОТРЕБЕ </w:t>
      </w:r>
      <w:r>
        <w:rPr>
          <w:b/>
          <w:lang w:val="sr-Cyrl-CS"/>
        </w:rPr>
        <w:t>ОПШТИНЕ</w:t>
      </w:r>
      <w:r>
        <w:rPr>
          <w:b/>
        </w:rPr>
        <w:t xml:space="preserve">  СРБОБРАН</w:t>
      </w:r>
    </w:p>
    <w:p w:rsidR="001403E7" w:rsidRDefault="001403E7" w:rsidP="000B2B50">
      <w:pPr>
        <w:jc w:val="center"/>
        <w:rPr>
          <w:b/>
          <w:lang w:val="sr-Cyrl-CS"/>
        </w:rPr>
      </w:pPr>
    </w:p>
    <w:p w:rsidR="00396665" w:rsidRDefault="00396665" w:rsidP="000B2B50">
      <w:pPr>
        <w:jc w:val="center"/>
        <w:rPr>
          <w:b/>
          <w:lang w:val="sr-Cyrl-CS"/>
        </w:rPr>
      </w:pPr>
    </w:p>
    <w:p w:rsidR="00396665" w:rsidRDefault="00396665" w:rsidP="000B2B50">
      <w:pPr>
        <w:jc w:val="center"/>
        <w:rPr>
          <w:b/>
          <w:lang w:val="sr-Cyrl-CS"/>
        </w:rPr>
      </w:pPr>
    </w:p>
    <w:p w:rsidR="006D5DB0" w:rsidRPr="00D34D9F" w:rsidRDefault="00396665" w:rsidP="00466913">
      <w:pPr>
        <w:jc w:val="center"/>
        <w:rPr>
          <w:b/>
        </w:rPr>
      </w:pPr>
      <w:r>
        <w:rPr>
          <w:rFonts w:cs="Arial"/>
          <w:b/>
          <w:bCs/>
          <w:lang w:val="ru-RU"/>
        </w:rPr>
        <w:t xml:space="preserve">ЈАВНА НАБАВКА бр. </w:t>
      </w:r>
      <w:r w:rsidR="0069407A">
        <w:rPr>
          <w:rFonts w:cs="Arial"/>
          <w:b/>
          <w:bCs/>
        </w:rPr>
        <w:t>17</w:t>
      </w:r>
      <w:r w:rsidR="00F77FE3" w:rsidRPr="001E748C">
        <w:rPr>
          <w:b/>
          <w:lang w:val="sr-Cyrl-CS"/>
        </w:rPr>
        <w:t>/20</w:t>
      </w:r>
      <w:r w:rsidR="001A5CAC" w:rsidRPr="001E748C">
        <w:rPr>
          <w:b/>
          <w:lang w:val="sr-Cyrl-CS"/>
        </w:rPr>
        <w:t>1</w:t>
      </w:r>
      <w:r w:rsidR="00D34D9F">
        <w:rPr>
          <w:b/>
        </w:rPr>
        <w:t>6</w:t>
      </w:r>
    </w:p>
    <w:p w:rsidR="00A02F29" w:rsidRDefault="00EF3D92" w:rsidP="00A02F29">
      <w:pPr>
        <w:jc w:val="center"/>
        <w:rPr>
          <w:b/>
          <w:lang w:val="sr-Cyrl-CS"/>
        </w:rPr>
      </w:pPr>
      <w:r>
        <w:rPr>
          <w:b/>
          <w:lang w:val="sr-Cyrl-CS"/>
        </w:rPr>
        <w:t xml:space="preserve"> </w:t>
      </w:r>
    </w:p>
    <w:p w:rsidR="006D5DB0" w:rsidRDefault="006D5DB0" w:rsidP="00A02F29">
      <w:pPr>
        <w:rPr>
          <w:lang w:val="sr-Cyrl-CS"/>
        </w:rPr>
      </w:pPr>
    </w:p>
    <w:p w:rsidR="00C81907" w:rsidRDefault="00C81907" w:rsidP="00A02F29">
      <w:pPr>
        <w:rPr>
          <w:lang w:val="sr-Cyrl-CS"/>
        </w:rPr>
      </w:pPr>
    </w:p>
    <w:p w:rsidR="004739FB" w:rsidRDefault="004739FB" w:rsidP="00A02F29">
      <w:pPr>
        <w:rPr>
          <w:lang w:val="sr-Cyrl-CS"/>
        </w:rPr>
      </w:pPr>
    </w:p>
    <w:p w:rsidR="004739FB" w:rsidRDefault="004739FB" w:rsidP="00A02F29">
      <w:pPr>
        <w:rPr>
          <w:lang w:val="sr-Cyrl-CS"/>
        </w:rPr>
      </w:pPr>
    </w:p>
    <w:p w:rsidR="004739FB" w:rsidRDefault="004739FB" w:rsidP="00A02F29">
      <w:pPr>
        <w:rPr>
          <w:lang w:val="sr-Cyrl-CS"/>
        </w:rPr>
      </w:pPr>
    </w:p>
    <w:p w:rsidR="004739FB" w:rsidRDefault="004739FB" w:rsidP="00A02F29">
      <w:pPr>
        <w:rPr>
          <w:lang w:val="sr-Cyrl-CS"/>
        </w:rPr>
      </w:pPr>
    </w:p>
    <w:p w:rsidR="004739FB" w:rsidRDefault="004739FB" w:rsidP="00A02F29">
      <w:pPr>
        <w:rPr>
          <w:lang w:val="sr-Cyrl-CS"/>
        </w:rPr>
      </w:pPr>
    </w:p>
    <w:p w:rsidR="004739FB" w:rsidRPr="00DF1AC6" w:rsidRDefault="004A6E95" w:rsidP="004739FB">
      <w:pPr>
        <w:jc w:val="center"/>
        <w:rPr>
          <w:b/>
          <w:lang w:val="sr-Cyrl-CS"/>
        </w:rPr>
      </w:pPr>
      <w:r>
        <w:rPr>
          <w:b/>
          <w:lang w:val="sr-Cyrl-CS"/>
        </w:rPr>
        <w:t xml:space="preserve">Србобран, </w:t>
      </w:r>
      <w:r w:rsidR="00727156">
        <w:rPr>
          <w:b/>
        </w:rPr>
        <w:t>септембар</w:t>
      </w:r>
      <w:r w:rsidR="00901112">
        <w:rPr>
          <w:b/>
        </w:rPr>
        <w:t xml:space="preserve"> </w:t>
      </w:r>
      <w:r>
        <w:rPr>
          <w:b/>
          <w:lang w:val="sr-Cyrl-CS"/>
        </w:rPr>
        <w:t>201</w:t>
      </w:r>
      <w:r w:rsidR="00D34D9F">
        <w:rPr>
          <w:b/>
          <w:lang w:val="sr-Cyrl-CS"/>
        </w:rPr>
        <w:t>6</w:t>
      </w:r>
      <w:r w:rsidR="00314981">
        <w:rPr>
          <w:b/>
          <w:lang w:val="sr-Cyrl-CS"/>
        </w:rPr>
        <w:t>.</w:t>
      </w:r>
      <w:r w:rsidR="005373DA">
        <w:rPr>
          <w:b/>
          <w:lang w:val="sr-Cyrl-CS"/>
        </w:rPr>
        <w:t xml:space="preserve"> године</w:t>
      </w:r>
    </w:p>
    <w:p w:rsidR="00515FFE" w:rsidRPr="00DF1AC6" w:rsidRDefault="00515FFE" w:rsidP="004739FB">
      <w:pPr>
        <w:jc w:val="center"/>
        <w:rPr>
          <w:b/>
          <w:lang w:val="sr-Cyrl-CS"/>
        </w:rPr>
      </w:pPr>
    </w:p>
    <w:p w:rsidR="00515FFE" w:rsidRDefault="00515FFE" w:rsidP="004739FB">
      <w:pPr>
        <w:jc w:val="center"/>
        <w:rPr>
          <w:b/>
          <w:lang w:val="sr-Cyrl-CS"/>
        </w:rPr>
      </w:pPr>
    </w:p>
    <w:p w:rsidR="00C917F4" w:rsidRPr="00DF1AC6" w:rsidRDefault="00C917F4" w:rsidP="004739FB">
      <w:pPr>
        <w:jc w:val="center"/>
        <w:rPr>
          <w:b/>
          <w:lang w:val="sr-Cyrl-CS"/>
        </w:rPr>
      </w:pPr>
    </w:p>
    <w:p w:rsidR="001E08D8" w:rsidRDefault="00515FFE" w:rsidP="002A379E">
      <w:pPr>
        <w:rPr>
          <w:b/>
          <w:lang w:val="sr-Cyrl-CS"/>
        </w:rPr>
      </w:pPr>
      <w:r w:rsidRPr="00DF1AC6">
        <w:rPr>
          <w:b/>
          <w:lang w:val="sr-Cyrl-CS"/>
        </w:rPr>
        <w:tab/>
      </w:r>
    </w:p>
    <w:p w:rsidR="001E08D8" w:rsidRDefault="001E08D8" w:rsidP="002A379E">
      <w:pPr>
        <w:rPr>
          <w:b/>
          <w:lang w:val="sr-Cyrl-CS"/>
        </w:rPr>
      </w:pPr>
    </w:p>
    <w:p w:rsidR="001E08D8" w:rsidRDefault="001E08D8" w:rsidP="002A379E">
      <w:pPr>
        <w:rPr>
          <w:b/>
          <w:lang w:val="sr-Cyrl-CS"/>
        </w:rPr>
      </w:pPr>
    </w:p>
    <w:p w:rsidR="001E08D8" w:rsidRDefault="001E08D8" w:rsidP="002A379E">
      <w:pPr>
        <w:rPr>
          <w:b/>
          <w:lang w:val="sr-Cyrl-CS"/>
        </w:rPr>
      </w:pPr>
    </w:p>
    <w:p w:rsidR="001E08D8" w:rsidRDefault="001E08D8" w:rsidP="002A379E">
      <w:pPr>
        <w:rPr>
          <w:b/>
          <w:lang w:val="sr-Cyrl-CS"/>
        </w:rPr>
      </w:pPr>
    </w:p>
    <w:p w:rsidR="00226ED2" w:rsidRDefault="00515FFE" w:rsidP="002A379E">
      <w:pPr>
        <w:rPr>
          <w:b/>
          <w:lang w:val="sr-Cyrl-CS"/>
        </w:rPr>
      </w:pPr>
      <w:r w:rsidRPr="00DF1AC6">
        <w:rPr>
          <w:b/>
          <w:lang w:val="sr-Cyrl-CS"/>
        </w:rPr>
        <w:tab/>
      </w:r>
    </w:p>
    <w:p w:rsidR="00396665" w:rsidRPr="002A379E" w:rsidRDefault="00515FFE" w:rsidP="002A379E">
      <w:pPr>
        <w:rPr>
          <w:lang w:val="sr-Cyrl-CS"/>
        </w:rPr>
      </w:pPr>
      <w:r w:rsidRPr="00DF1AC6">
        <w:rPr>
          <w:b/>
          <w:lang w:val="sr-Cyrl-CS"/>
        </w:rPr>
        <w:tab/>
      </w:r>
      <w:r w:rsidRPr="00DF1AC6">
        <w:rPr>
          <w:b/>
          <w:lang w:val="sr-Cyrl-CS"/>
        </w:rPr>
        <w:tab/>
      </w:r>
      <w:r w:rsidRPr="00DF1AC6">
        <w:rPr>
          <w:b/>
          <w:lang w:val="sr-Cyrl-CS"/>
        </w:rPr>
        <w:tab/>
      </w:r>
      <w:r w:rsidRPr="00DF1AC6">
        <w:rPr>
          <w:b/>
          <w:lang w:val="sr-Cyrl-CS"/>
        </w:rPr>
        <w:tab/>
      </w:r>
    </w:p>
    <w:p w:rsidR="00396665" w:rsidRPr="00FC2A0F" w:rsidRDefault="00396665" w:rsidP="00396665">
      <w:pPr>
        <w:jc w:val="both"/>
        <w:rPr>
          <w:b/>
          <w:lang w:val="sr-Cyrl-CS"/>
        </w:rPr>
      </w:pPr>
      <w:r w:rsidRPr="0085133F">
        <w:rPr>
          <w:color w:val="000000"/>
          <w:szCs w:val="16"/>
          <w:lang w:val="sr-Cyrl-CS"/>
        </w:rPr>
        <w:lastRenderedPageBreak/>
        <w:t>На основу члана</w:t>
      </w:r>
      <w:r>
        <w:rPr>
          <w:color w:val="000000"/>
          <w:szCs w:val="16"/>
          <w:lang w:val="sr-Cyrl-CS"/>
        </w:rPr>
        <w:t xml:space="preserve"> 3</w:t>
      </w:r>
      <w:r>
        <w:rPr>
          <w:color w:val="000000"/>
          <w:szCs w:val="16"/>
        </w:rPr>
        <w:t>9</w:t>
      </w:r>
      <w:r>
        <w:rPr>
          <w:color w:val="000000"/>
          <w:szCs w:val="16"/>
          <w:lang w:val="sr-Cyrl-CS"/>
        </w:rPr>
        <w:t>. и</w:t>
      </w:r>
      <w:r w:rsidRPr="000B2CC6">
        <w:rPr>
          <w:color w:val="000000"/>
          <w:szCs w:val="16"/>
          <w:lang w:val="sr-Cyrl-CS"/>
        </w:rPr>
        <w:t xml:space="preserve"> 61. Закона о јавним набавкама (“Службени гласник РС” бр. 124/2012</w:t>
      </w:r>
      <w:r w:rsidR="0000148B">
        <w:rPr>
          <w:color w:val="000000"/>
          <w:szCs w:val="16"/>
        </w:rPr>
        <w:t>,</w:t>
      </w:r>
      <w:r w:rsidRPr="007A72D4">
        <w:rPr>
          <w:color w:val="000000"/>
          <w:szCs w:val="16"/>
        </w:rPr>
        <w:t xml:space="preserve"> 14/</w:t>
      </w:r>
      <w:r>
        <w:rPr>
          <w:color w:val="000000"/>
          <w:szCs w:val="16"/>
        </w:rPr>
        <w:t>20</w:t>
      </w:r>
      <w:r w:rsidRPr="007A72D4">
        <w:rPr>
          <w:color w:val="000000"/>
          <w:szCs w:val="16"/>
        </w:rPr>
        <w:t>15</w:t>
      </w:r>
      <w:r w:rsidR="0000148B">
        <w:rPr>
          <w:color w:val="000000"/>
          <w:szCs w:val="16"/>
        </w:rPr>
        <w:t xml:space="preserve"> и 68/2015</w:t>
      </w:r>
      <w:r w:rsidRPr="000B2CC6">
        <w:rPr>
          <w:color w:val="000000"/>
          <w:szCs w:val="16"/>
          <w:lang w:val="sr-Cyrl-CS"/>
        </w:rPr>
        <w:t xml:space="preserve">), </w:t>
      </w:r>
      <w:r w:rsidRPr="00341730">
        <w:rPr>
          <w:color w:val="000000"/>
          <w:szCs w:val="16"/>
          <w:lang w:val="sr-Cyrl-CS"/>
        </w:rPr>
        <w:t>члана 6</w:t>
      </w:r>
      <w:r w:rsidRPr="00AF1EE0">
        <w:rPr>
          <w:color w:val="FF0000"/>
          <w:szCs w:val="16"/>
          <w:lang w:val="sr-Cyrl-CS"/>
        </w:rPr>
        <w:t xml:space="preserve">. </w:t>
      </w:r>
      <w:r w:rsidRPr="003A5996">
        <w:rPr>
          <w:szCs w:val="16"/>
          <w:lang w:val="sr-Cyrl-CS"/>
        </w:rPr>
        <w:t xml:space="preserve">Правилника о обавезним елементима конкурсне документације у поступцима јавних набавки и начину доказивања испуњености услова („Службени гласник РС“ бр. </w:t>
      </w:r>
      <w:r w:rsidR="003A5996" w:rsidRPr="003A5996">
        <w:rPr>
          <w:szCs w:val="16"/>
          <w:lang w:val="sr-Cyrl-CS"/>
        </w:rPr>
        <w:t>86/2015</w:t>
      </w:r>
      <w:r w:rsidRPr="00341730">
        <w:rPr>
          <w:color w:val="000000"/>
          <w:szCs w:val="16"/>
          <w:lang w:val="sr-Cyrl-CS"/>
        </w:rPr>
        <w:t>), Одлуке о покре</w:t>
      </w:r>
      <w:r>
        <w:rPr>
          <w:color w:val="000000"/>
          <w:szCs w:val="16"/>
          <w:lang w:val="sr-Cyrl-CS"/>
        </w:rPr>
        <w:t xml:space="preserve">тању поступка јавне набавке бр. </w:t>
      </w:r>
      <w:r w:rsidRPr="001E748C">
        <w:rPr>
          <w:color w:val="000000"/>
          <w:szCs w:val="16"/>
          <w:lang w:val="sr-Cyrl-CS"/>
        </w:rPr>
        <w:t>/</w:t>
      </w:r>
      <w:r>
        <w:rPr>
          <w:color w:val="000000"/>
          <w:szCs w:val="16"/>
          <w:lang w:val="sr-Cyrl-CS"/>
        </w:rPr>
        <w:t>201</w:t>
      </w:r>
      <w:r w:rsidR="00D34D9F">
        <w:rPr>
          <w:color w:val="000000"/>
          <w:szCs w:val="16"/>
          <w:lang w:val="sr-Cyrl-CS"/>
        </w:rPr>
        <w:t>6</w:t>
      </w:r>
      <w:r w:rsidRPr="00341730">
        <w:rPr>
          <w:color w:val="000000"/>
          <w:szCs w:val="16"/>
          <w:lang w:val="sr-Cyrl-CS"/>
        </w:rPr>
        <w:t>, ев. бр</w:t>
      </w:r>
      <w:r w:rsidRPr="00396665">
        <w:rPr>
          <w:color w:val="000000"/>
          <w:szCs w:val="16"/>
          <w:lang w:val="sr-Cyrl-CS"/>
        </w:rPr>
        <w:t xml:space="preserve">. </w:t>
      </w:r>
      <w:r w:rsidRPr="00CD75AE">
        <w:rPr>
          <w:color w:val="000000"/>
          <w:szCs w:val="16"/>
        </w:rPr>
        <w:t>404-</w:t>
      </w:r>
      <w:r w:rsidR="000134E1">
        <w:rPr>
          <w:color w:val="000000"/>
          <w:szCs w:val="16"/>
        </w:rPr>
        <w:t>62</w:t>
      </w:r>
      <w:r w:rsidR="00226ED2">
        <w:rPr>
          <w:color w:val="000000"/>
          <w:szCs w:val="16"/>
        </w:rPr>
        <w:t>-</w:t>
      </w:r>
      <w:r w:rsidR="000134E1">
        <w:rPr>
          <w:color w:val="000000"/>
          <w:szCs w:val="16"/>
        </w:rPr>
        <w:t>1</w:t>
      </w:r>
      <w:r w:rsidRPr="00CD75AE">
        <w:rPr>
          <w:color w:val="000000"/>
          <w:szCs w:val="16"/>
          <w:lang w:val="sr-Cyrl-CS"/>
        </w:rPr>
        <w:t>/201</w:t>
      </w:r>
      <w:r w:rsidR="00D34D9F">
        <w:rPr>
          <w:color w:val="000000"/>
          <w:szCs w:val="16"/>
          <w:lang w:val="sr-Cyrl-CS"/>
        </w:rPr>
        <w:t>6</w:t>
      </w:r>
      <w:r w:rsidRPr="00CD75AE">
        <w:rPr>
          <w:color w:val="000000"/>
          <w:szCs w:val="16"/>
          <w:lang w:val="sr-Cyrl-CS"/>
        </w:rPr>
        <w:t xml:space="preserve"> од </w:t>
      </w:r>
      <w:r w:rsidR="000134E1">
        <w:rPr>
          <w:color w:val="000000"/>
          <w:szCs w:val="16"/>
        </w:rPr>
        <w:t>01</w:t>
      </w:r>
      <w:r w:rsidRPr="002F24E3">
        <w:rPr>
          <w:color w:val="000000"/>
          <w:szCs w:val="16"/>
        </w:rPr>
        <w:t>.</w:t>
      </w:r>
      <w:r w:rsidR="000134E1">
        <w:rPr>
          <w:color w:val="000000"/>
          <w:szCs w:val="16"/>
        </w:rPr>
        <w:t>09</w:t>
      </w:r>
      <w:r w:rsidR="0000148B" w:rsidRPr="002F24E3">
        <w:rPr>
          <w:color w:val="000000"/>
          <w:szCs w:val="16"/>
        </w:rPr>
        <w:t>.</w:t>
      </w:r>
      <w:r w:rsidRPr="002F24E3">
        <w:rPr>
          <w:color w:val="000000"/>
          <w:szCs w:val="16"/>
          <w:lang w:val="sr-Cyrl-CS"/>
        </w:rPr>
        <w:t>201</w:t>
      </w:r>
      <w:r w:rsidR="00D34D9F">
        <w:rPr>
          <w:color w:val="000000"/>
          <w:szCs w:val="16"/>
          <w:lang w:val="sr-Cyrl-CS"/>
        </w:rPr>
        <w:t>6</w:t>
      </w:r>
      <w:r w:rsidRPr="002F24E3">
        <w:rPr>
          <w:color w:val="000000"/>
          <w:szCs w:val="16"/>
          <w:lang w:val="sr-Cyrl-CS"/>
        </w:rPr>
        <w:t>.</w:t>
      </w:r>
      <w:r w:rsidRPr="00CD75AE">
        <w:rPr>
          <w:color w:val="000000"/>
          <w:szCs w:val="16"/>
          <w:lang w:val="sr-Cyrl-CS"/>
        </w:rPr>
        <w:t xml:space="preserve"> године и Решења о образовању комисије за јавну набавку бр. </w:t>
      </w:r>
      <w:r w:rsidRPr="00CD75AE">
        <w:rPr>
          <w:color w:val="000000"/>
          <w:szCs w:val="16"/>
        </w:rPr>
        <w:t>404-</w:t>
      </w:r>
      <w:r w:rsidR="000134E1">
        <w:rPr>
          <w:color w:val="000000"/>
          <w:szCs w:val="16"/>
        </w:rPr>
        <w:t>62</w:t>
      </w:r>
      <w:r w:rsidRPr="002F24E3">
        <w:rPr>
          <w:color w:val="000000"/>
          <w:szCs w:val="16"/>
          <w:lang w:val="sr-Cyrl-CS"/>
        </w:rPr>
        <w:t>-</w:t>
      </w:r>
      <w:r w:rsidR="000134E1">
        <w:rPr>
          <w:color w:val="000000"/>
          <w:szCs w:val="16"/>
        </w:rPr>
        <w:t>2</w:t>
      </w:r>
      <w:r w:rsidRPr="00CD75AE">
        <w:rPr>
          <w:color w:val="000000"/>
          <w:szCs w:val="16"/>
          <w:lang w:val="sr-Cyrl-CS"/>
        </w:rPr>
        <w:t>/201</w:t>
      </w:r>
      <w:r w:rsidR="005D2D7E">
        <w:rPr>
          <w:color w:val="000000"/>
          <w:szCs w:val="16"/>
        </w:rPr>
        <w:t>6</w:t>
      </w:r>
      <w:r w:rsidRPr="00CD75AE">
        <w:rPr>
          <w:color w:val="000000"/>
          <w:szCs w:val="16"/>
          <w:lang w:val="sr-Cyrl-CS"/>
        </w:rPr>
        <w:t xml:space="preserve"> од </w:t>
      </w:r>
      <w:r w:rsidR="000134E1">
        <w:rPr>
          <w:color w:val="000000"/>
          <w:szCs w:val="16"/>
        </w:rPr>
        <w:t>01</w:t>
      </w:r>
      <w:r w:rsidR="0000148B" w:rsidRPr="002F24E3">
        <w:rPr>
          <w:color w:val="000000"/>
          <w:szCs w:val="16"/>
        </w:rPr>
        <w:t>.</w:t>
      </w:r>
      <w:r w:rsidR="000134E1">
        <w:rPr>
          <w:color w:val="000000"/>
          <w:szCs w:val="16"/>
        </w:rPr>
        <w:t>09</w:t>
      </w:r>
      <w:r w:rsidR="005D2D7E">
        <w:rPr>
          <w:color w:val="000000"/>
          <w:szCs w:val="16"/>
        </w:rPr>
        <w:t>.</w:t>
      </w:r>
      <w:r w:rsidRPr="00CD75AE">
        <w:rPr>
          <w:color w:val="000000"/>
          <w:szCs w:val="16"/>
          <w:lang w:val="sr-Cyrl-CS"/>
        </w:rPr>
        <w:t>201</w:t>
      </w:r>
      <w:r w:rsidR="00D34D9F">
        <w:rPr>
          <w:color w:val="000000"/>
          <w:szCs w:val="16"/>
          <w:lang w:val="sr-Cyrl-CS"/>
        </w:rPr>
        <w:t>6</w:t>
      </w:r>
      <w:r w:rsidRPr="00CD75AE">
        <w:rPr>
          <w:color w:val="000000"/>
          <w:szCs w:val="16"/>
          <w:lang w:val="sr-Cyrl-CS"/>
        </w:rPr>
        <w:t>.</w:t>
      </w:r>
      <w:r w:rsidRPr="00396665">
        <w:rPr>
          <w:color w:val="000000"/>
          <w:szCs w:val="16"/>
          <w:lang w:val="sr-Cyrl-CS"/>
        </w:rPr>
        <w:t xml:space="preserve"> године, Комисија за јавну набавку </w:t>
      </w:r>
      <w:r>
        <w:rPr>
          <w:color w:val="000000"/>
          <w:szCs w:val="16"/>
          <w:lang w:val="sr-Cyrl-CS"/>
        </w:rPr>
        <w:t>припремила</w:t>
      </w:r>
      <w:r w:rsidRPr="00396665">
        <w:rPr>
          <w:color w:val="000000"/>
          <w:szCs w:val="16"/>
          <w:lang w:val="sr-Cyrl-CS"/>
        </w:rPr>
        <w:t xml:space="preserve"> је</w:t>
      </w:r>
      <w:r w:rsidRPr="00341730">
        <w:rPr>
          <w:color w:val="000000"/>
          <w:szCs w:val="16"/>
          <w:lang w:val="sr-Cyrl-CS"/>
        </w:rPr>
        <w:tab/>
      </w:r>
    </w:p>
    <w:p w:rsidR="00396665" w:rsidRDefault="00396665" w:rsidP="00801D40">
      <w:pPr>
        <w:rPr>
          <w:b/>
          <w:lang w:val="sr-Cyrl-CS"/>
        </w:rPr>
      </w:pPr>
    </w:p>
    <w:p w:rsidR="00396665" w:rsidRDefault="00396665" w:rsidP="00396665">
      <w:pPr>
        <w:shd w:val="clear" w:color="auto" w:fill="C6D9F1"/>
        <w:jc w:val="center"/>
        <w:rPr>
          <w:rFonts w:cs="Arial"/>
          <w:b/>
          <w:bCs/>
          <w:lang w:val="ru-RU"/>
        </w:rPr>
      </w:pPr>
      <w:r>
        <w:rPr>
          <w:rFonts w:cs="Arial"/>
          <w:b/>
          <w:bCs/>
          <w:lang w:val="ru-RU"/>
        </w:rPr>
        <w:t>КОНКУРСНУ ДОКУМЕНТАЦИЈУ</w:t>
      </w:r>
    </w:p>
    <w:p w:rsidR="00CF298B" w:rsidRPr="00025857" w:rsidRDefault="00CF298B" w:rsidP="00CF298B">
      <w:pPr>
        <w:shd w:val="clear" w:color="auto" w:fill="C6D9F1"/>
        <w:jc w:val="center"/>
        <w:rPr>
          <w:b/>
          <w:bCs/>
          <w:lang w:val="ru-RU"/>
        </w:rPr>
      </w:pPr>
      <w:r w:rsidRPr="00025857">
        <w:rPr>
          <w:b/>
          <w:bCs/>
          <w:lang w:val="ru-RU"/>
        </w:rPr>
        <w:t xml:space="preserve">за јавну набавку </w:t>
      </w:r>
      <w:r>
        <w:rPr>
          <w:b/>
          <w:bCs/>
          <w:lang w:val="ru-RU"/>
        </w:rPr>
        <w:t>радова – рушења</w:t>
      </w:r>
      <w:r w:rsidRPr="00025857">
        <w:rPr>
          <w:b/>
          <w:bCs/>
          <w:lang w:val="ru-RU"/>
        </w:rPr>
        <w:t xml:space="preserve"> објеката за потребе </w:t>
      </w:r>
      <w:r>
        <w:rPr>
          <w:b/>
          <w:bCs/>
          <w:lang w:val="ru-RU"/>
        </w:rPr>
        <w:t>Општине Србобран</w:t>
      </w:r>
      <w:r w:rsidRPr="00025857">
        <w:rPr>
          <w:lang w:val="ru-RU"/>
        </w:rPr>
        <w:t>,</w:t>
      </w:r>
      <w:r>
        <w:rPr>
          <w:lang w:val="ru-RU"/>
        </w:rPr>
        <w:t xml:space="preserve"> у </w:t>
      </w:r>
      <w:r w:rsidRPr="00025857">
        <w:rPr>
          <w:b/>
          <w:lang w:val="ru-RU"/>
        </w:rPr>
        <w:t>поступку мале вредности</w:t>
      </w:r>
    </w:p>
    <w:p w:rsidR="00396665" w:rsidRDefault="00396665" w:rsidP="00396665">
      <w:pPr>
        <w:shd w:val="clear" w:color="auto" w:fill="C6D9F1"/>
        <w:jc w:val="center"/>
        <w:rPr>
          <w:rFonts w:cs="Arial"/>
          <w:b/>
          <w:bCs/>
          <w:lang w:val="ru-RU"/>
        </w:rPr>
      </w:pPr>
      <w:r>
        <w:rPr>
          <w:rFonts w:cs="Arial"/>
          <w:b/>
          <w:bCs/>
          <w:lang w:val="ru-RU"/>
        </w:rPr>
        <w:t>ЈН бр</w:t>
      </w:r>
      <w:r w:rsidRPr="001E748C">
        <w:rPr>
          <w:rFonts w:cs="Arial"/>
          <w:b/>
          <w:bCs/>
          <w:lang w:val="ru-RU"/>
        </w:rPr>
        <w:t xml:space="preserve">. </w:t>
      </w:r>
      <w:r w:rsidR="0069407A">
        <w:rPr>
          <w:rFonts w:cs="Arial"/>
          <w:b/>
          <w:bCs/>
          <w:lang w:val="ru-RU"/>
        </w:rPr>
        <w:t>17</w:t>
      </w:r>
      <w:r w:rsidRPr="001E748C">
        <w:rPr>
          <w:rFonts w:cs="Arial"/>
          <w:b/>
          <w:bCs/>
          <w:lang w:val="sr-Cyrl-CS"/>
        </w:rPr>
        <w:t>/</w:t>
      </w:r>
      <w:r>
        <w:rPr>
          <w:rFonts w:cs="Arial"/>
          <w:b/>
          <w:bCs/>
          <w:lang w:val="sr-Cyrl-CS"/>
        </w:rPr>
        <w:t>201</w:t>
      </w:r>
      <w:r w:rsidR="00D34D9F">
        <w:rPr>
          <w:rFonts w:cs="Arial"/>
          <w:b/>
          <w:bCs/>
          <w:lang w:val="sr-Cyrl-CS"/>
        </w:rPr>
        <w:t>6</w:t>
      </w:r>
      <w:r>
        <w:rPr>
          <w:rFonts w:cs="Arial"/>
          <w:b/>
          <w:bCs/>
          <w:lang w:val="sr-Cyrl-CS"/>
        </w:rPr>
        <w:t xml:space="preserve"> </w:t>
      </w:r>
    </w:p>
    <w:p w:rsidR="00C81907" w:rsidRDefault="00C81907" w:rsidP="00C81907">
      <w:pPr>
        <w:pBdr>
          <w:bottom w:val="single" w:sz="4" w:space="1" w:color="auto"/>
        </w:pBdr>
        <w:rPr>
          <w:b/>
          <w:lang w:val="sr-Cyrl-CS"/>
        </w:rPr>
      </w:pPr>
    </w:p>
    <w:p w:rsidR="00801D40" w:rsidRDefault="00801D40" w:rsidP="00396665">
      <w:pPr>
        <w:pBdr>
          <w:bottom w:val="single" w:sz="4" w:space="1" w:color="auto"/>
        </w:pBdr>
        <w:shd w:val="clear" w:color="auto" w:fill="FFFFFF" w:themeFill="background1"/>
        <w:rPr>
          <w:b/>
          <w:lang w:val="sr-Cyrl-CS"/>
        </w:rPr>
      </w:pPr>
      <w:r>
        <w:rPr>
          <w:b/>
          <w:lang w:val="sr-Cyrl-CS"/>
        </w:rPr>
        <w:t>САДРЖАЈ:</w:t>
      </w:r>
    </w:p>
    <w:p w:rsidR="00801D40" w:rsidRDefault="00801D40" w:rsidP="00F40418">
      <w:pPr>
        <w:pStyle w:val="Tabulatori"/>
        <w:tabs>
          <w:tab w:val="clear" w:pos="720"/>
          <w:tab w:val="right" w:leader="dot" w:pos="9072"/>
        </w:tabs>
      </w:pPr>
    </w:p>
    <w:p w:rsidR="00BB29C6" w:rsidRPr="00BB29C6" w:rsidRDefault="00BB29C6" w:rsidP="00BB29C6">
      <w:pPr>
        <w:pStyle w:val="Tabulatori"/>
        <w:tabs>
          <w:tab w:val="right" w:leader="dot" w:pos="9072"/>
        </w:tabs>
        <w:rPr>
          <w:b/>
          <w:bCs/>
          <w:iCs/>
        </w:rPr>
      </w:pPr>
      <w:r w:rsidRPr="00BB29C6">
        <w:rPr>
          <w:b/>
          <w:bCs/>
          <w:iCs/>
        </w:rPr>
        <w:t>I Општи подаци о јавној набавци</w:t>
      </w:r>
      <w:r w:rsidRPr="00BB29C6">
        <w:rPr>
          <w:b/>
          <w:bCs/>
          <w:iCs/>
        </w:rPr>
        <w:tab/>
        <w:t>…….3</w:t>
      </w:r>
    </w:p>
    <w:p w:rsidR="00BB29C6" w:rsidRPr="00BB29C6" w:rsidRDefault="00BB29C6" w:rsidP="00BB29C6">
      <w:pPr>
        <w:pStyle w:val="Tabulatori"/>
        <w:tabs>
          <w:tab w:val="right" w:leader="dot" w:pos="9072"/>
        </w:tabs>
        <w:rPr>
          <w:b/>
          <w:bCs/>
          <w:iCs/>
        </w:rPr>
      </w:pPr>
      <w:r w:rsidRPr="00BB29C6">
        <w:rPr>
          <w:b/>
          <w:bCs/>
          <w:iCs/>
        </w:rPr>
        <w:t>II Подаци о предмету јавне набавке</w:t>
      </w:r>
      <w:r w:rsidRPr="00BB29C6">
        <w:rPr>
          <w:b/>
          <w:bCs/>
          <w:iCs/>
        </w:rPr>
        <w:tab/>
        <w:t>…….3</w:t>
      </w:r>
    </w:p>
    <w:p w:rsidR="00BB29C6" w:rsidRPr="004466B9" w:rsidRDefault="00BB29C6" w:rsidP="00BB29C6">
      <w:pPr>
        <w:pStyle w:val="Tabulatori"/>
        <w:tabs>
          <w:tab w:val="right" w:leader="dot" w:pos="9072"/>
        </w:tabs>
        <w:rPr>
          <w:b/>
          <w:bCs/>
          <w:iCs/>
        </w:rPr>
      </w:pPr>
      <w:r w:rsidRPr="00BB29C6">
        <w:rPr>
          <w:b/>
          <w:bCs/>
          <w:iCs/>
        </w:rPr>
        <w:t xml:space="preserve">III </w:t>
      </w:r>
      <w:r w:rsidR="00FB19F6">
        <w:rPr>
          <w:b/>
          <w:bCs/>
          <w:iCs/>
        </w:rPr>
        <w:t>Врста техничке карактеристике (спецификације) квалитет, количина и опис добара</w:t>
      </w:r>
      <w:r w:rsidRPr="00BB29C6">
        <w:rPr>
          <w:b/>
          <w:bCs/>
          <w:iCs/>
        </w:rPr>
        <w:tab/>
        <w:t>…….4</w:t>
      </w:r>
      <w:r w:rsidR="004466B9">
        <w:rPr>
          <w:b/>
          <w:bCs/>
          <w:iCs/>
        </w:rPr>
        <w:t>-</w:t>
      </w:r>
      <w:r w:rsidR="00C84023">
        <w:rPr>
          <w:b/>
          <w:bCs/>
          <w:iCs/>
          <w:lang/>
        </w:rPr>
        <w:t>6</w:t>
      </w:r>
    </w:p>
    <w:p w:rsidR="00BB29C6" w:rsidRPr="004466B9" w:rsidRDefault="00BB29C6" w:rsidP="00BB29C6">
      <w:pPr>
        <w:pStyle w:val="Tabulatori"/>
        <w:tabs>
          <w:tab w:val="right" w:leader="dot" w:pos="9072"/>
        </w:tabs>
        <w:rPr>
          <w:b/>
          <w:bCs/>
          <w:iCs/>
        </w:rPr>
      </w:pPr>
      <w:r w:rsidRPr="00BB29C6">
        <w:rPr>
          <w:b/>
          <w:bCs/>
          <w:iCs/>
        </w:rPr>
        <w:t xml:space="preserve">IV   Услови за учешће у поступку јавне набавке из чл. 75 и </w:t>
      </w:r>
      <w:r w:rsidR="00FB19F6">
        <w:rPr>
          <w:b/>
          <w:bCs/>
          <w:iCs/>
        </w:rPr>
        <w:t>76 Закона о јавним набавкама и у</w:t>
      </w:r>
      <w:r w:rsidRPr="00BB29C6">
        <w:rPr>
          <w:b/>
          <w:bCs/>
          <w:iCs/>
        </w:rPr>
        <w:t>путство како се</w:t>
      </w:r>
      <w:r w:rsidR="004466B9">
        <w:rPr>
          <w:b/>
          <w:bCs/>
          <w:iCs/>
        </w:rPr>
        <w:t xml:space="preserve"> доказује испуњеност услова </w:t>
      </w:r>
      <w:r w:rsidR="004466B9">
        <w:rPr>
          <w:b/>
          <w:bCs/>
          <w:iCs/>
        </w:rPr>
        <w:tab/>
      </w:r>
      <w:r w:rsidR="00C84023">
        <w:rPr>
          <w:b/>
          <w:bCs/>
          <w:iCs/>
          <w:lang/>
        </w:rPr>
        <w:t>6</w:t>
      </w:r>
      <w:r w:rsidR="004466B9">
        <w:rPr>
          <w:b/>
          <w:bCs/>
          <w:iCs/>
        </w:rPr>
        <w:t>-</w:t>
      </w:r>
      <w:r w:rsidR="00C84023">
        <w:rPr>
          <w:b/>
          <w:bCs/>
          <w:iCs/>
          <w:lang/>
        </w:rPr>
        <w:t>9</w:t>
      </w:r>
    </w:p>
    <w:p w:rsidR="00FB19F6" w:rsidRPr="00C84023" w:rsidRDefault="00BB29C6" w:rsidP="00BB29C6">
      <w:pPr>
        <w:pStyle w:val="Tabulatori"/>
        <w:tabs>
          <w:tab w:val="right" w:leader="dot" w:pos="9072"/>
        </w:tabs>
        <w:rPr>
          <w:b/>
          <w:bCs/>
          <w:iCs/>
          <w:lang/>
        </w:rPr>
      </w:pPr>
      <w:r w:rsidRPr="00BB29C6">
        <w:rPr>
          <w:b/>
          <w:bCs/>
          <w:iCs/>
        </w:rPr>
        <w:t>V</w:t>
      </w:r>
      <w:r w:rsidR="00FB19F6">
        <w:rPr>
          <w:b/>
          <w:bCs/>
          <w:iCs/>
        </w:rPr>
        <w:t xml:space="preserve">  </w:t>
      </w:r>
      <w:r w:rsidR="00FE5596">
        <w:rPr>
          <w:b/>
          <w:bCs/>
          <w:iCs/>
        </w:rPr>
        <w:t>Критеријуми за доделу уговора ......................................................................................</w:t>
      </w:r>
      <w:r w:rsidR="00C84023">
        <w:rPr>
          <w:b/>
          <w:bCs/>
          <w:iCs/>
          <w:lang/>
        </w:rPr>
        <w:t>9</w:t>
      </w:r>
    </w:p>
    <w:p w:rsidR="00BB29C6" w:rsidRPr="004466B9" w:rsidRDefault="00BB29C6" w:rsidP="00BB29C6">
      <w:pPr>
        <w:pStyle w:val="Tabulatori"/>
        <w:tabs>
          <w:tab w:val="right" w:leader="dot" w:pos="9072"/>
        </w:tabs>
        <w:rPr>
          <w:b/>
          <w:bCs/>
          <w:iCs/>
        </w:rPr>
      </w:pPr>
      <w:r w:rsidRPr="00BB29C6">
        <w:rPr>
          <w:b/>
          <w:bCs/>
          <w:iCs/>
        </w:rPr>
        <w:t>VI  Обра</w:t>
      </w:r>
      <w:r w:rsidR="00FE5596">
        <w:rPr>
          <w:b/>
          <w:bCs/>
          <w:iCs/>
        </w:rPr>
        <w:t>с</w:t>
      </w:r>
      <w:r w:rsidRPr="00BB29C6">
        <w:rPr>
          <w:b/>
          <w:bCs/>
          <w:iCs/>
        </w:rPr>
        <w:t>ц</w:t>
      </w:r>
      <w:r w:rsidR="00FE5596">
        <w:rPr>
          <w:b/>
          <w:bCs/>
          <w:iCs/>
        </w:rPr>
        <w:t>и.........</w:t>
      </w:r>
      <w:r w:rsidR="004466B9">
        <w:rPr>
          <w:b/>
          <w:bCs/>
          <w:iCs/>
        </w:rPr>
        <w:tab/>
      </w:r>
      <w:r w:rsidR="00C84023">
        <w:rPr>
          <w:b/>
          <w:bCs/>
          <w:iCs/>
          <w:lang/>
        </w:rPr>
        <w:t>10</w:t>
      </w:r>
      <w:r w:rsidRPr="00BB29C6">
        <w:rPr>
          <w:b/>
          <w:bCs/>
          <w:iCs/>
        </w:rPr>
        <w:t>-2</w:t>
      </w:r>
      <w:r w:rsidR="00C84023">
        <w:rPr>
          <w:b/>
          <w:bCs/>
          <w:iCs/>
          <w:lang/>
        </w:rPr>
        <w:t>3</w:t>
      </w:r>
    </w:p>
    <w:p w:rsidR="00BB29C6" w:rsidRPr="00C84023" w:rsidRDefault="00BB29C6" w:rsidP="00BB29C6">
      <w:pPr>
        <w:pStyle w:val="Tabulatori"/>
        <w:tabs>
          <w:tab w:val="right" w:leader="dot" w:pos="9072"/>
        </w:tabs>
        <w:rPr>
          <w:b/>
          <w:bCs/>
          <w:iCs/>
          <w:lang/>
        </w:rPr>
      </w:pPr>
      <w:r w:rsidRPr="00BB29C6">
        <w:rPr>
          <w:b/>
          <w:bCs/>
          <w:iCs/>
        </w:rPr>
        <w:t>VII</w:t>
      </w:r>
      <w:r w:rsidR="00FE5596">
        <w:rPr>
          <w:b/>
          <w:bCs/>
          <w:iCs/>
        </w:rPr>
        <w:t xml:space="preserve"> Модел уговора</w:t>
      </w:r>
      <w:r w:rsidRPr="00BB29C6">
        <w:rPr>
          <w:b/>
          <w:bCs/>
          <w:iCs/>
        </w:rPr>
        <w:tab/>
        <w:t>2</w:t>
      </w:r>
      <w:r w:rsidR="00C84023">
        <w:rPr>
          <w:b/>
          <w:bCs/>
          <w:iCs/>
          <w:lang/>
        </w:rPr>
        <w:t>4</w:t>
      </w:r>
      <w:r w:rsidR="004466B9">
        <w:rPr>
          <w:b/>
          <w:bCs/>
          <w:iCs/>
        </w:rPr>
        <w:t>-2</w:t>
      </w:r>
      <w:r w:rsidR="00C84023">
        <w:rPr>
          <w:b/>
          <w:bCs/>
          <w:iCs/>
          <w:lang/>
        </w:rPr>
        <w:t>6</w:t>
      </w:r>
    </w:p>
    <w:p w:rsidR="00BB29C6" w:rsidRPr="00C84023" w:rsidRDefault="00BB29C6" w:rsidP="00BB29C6">
      <w:pPr>
        <w:pStyle w:val="Tabulatori"/>
        <w:tabs>
          <w:tab w:val="right" w:leader="dot" w:pos="9072"/>
        </w:tabs>
        <w:rPr>
          <w:b/>
          <w:bCs/>
          <w:iCs/>
          <w:lang/>
        </w:rPr>
      </w:pPr>
      <w:r w:rsidRPr="00BB29C6">
        <w:rPr>
          <w:b/>
          <w:bCs/>
          <w:iCs/>
        </w:rPr>
        <w:t xml:space="preserve">VIII </w:t>
      </w:r>
      <w:r w:rsidR="00FE5596">
        <w:rPr>
          <w:b/>
          <w:bCs/>
          <w:iCs/>
        </w:rPr>
        <w:t xml:space="preserve"> Упутство понуђачима какод да сачине понуду</w:t>
      </w:r>
      <w:r w:rsidRPr="00BB29C6">
        <w:rPr>
          <w:b/>
          <w:bCs/>
          <w:iCs/>
        </w:rPr>
        <w:t xml:space="preserve"> …</w:t>
      </w:r>
      <w:r w:rsidRPr="00BB29C6">
        <w:rPr>
          <w:b/>
          <w:bCs/>
          <w:iCs/>
        </w:rPr>
        <w:tab/>
      </w:r>
      <w:r w:rsidR="004466B9">
        <w:rPr>
          <w:b/>
          <w:bCs/>
          <w:iCs/>
        </w:rPr>
        <w:t>2</w:t>
      </w:r>
      <w:r w:rsidR="00C84023">
        <w:rPr>
          <w:b/>
          <w:bCs/>
          <w:iCs/>
          <w:lang/>
        </w:rPr>
        <w:t>6</w:t>
      </w:r>
      <w:r w:rsidR="004466B9">
        <w:rPr>
          <w:b/>
          <w:bCs/>
          <w:iCs/>
        </w:rPr>
        <w:t>-3</w:t>
      </w:r>
      <w:r w:rsidR="00C84023">
        <w:rPr>
          <w:b/>
          <w:bCs/>
          <w:iCs/>
          <w:lang/>
        </w:rPr>
        <w:t>4</w:t>
      </w:r>
    </w:p>
    <w:p w:rsidR="004100B8" w:rsidRPr="00C84023" w:rsidRDefault="00BB29C6" w:rsidP="00BB29C6">
      <w:pPr>
        <w:pStyle w:val="Tabulatori"/>
        <w:tabs>
          <w:tab w:val="clear" w:pos="720"/>
          <w:tab w:val="right" w:leader="dot" w:pos="9072"/>
        </w:tabs>
        <w:rPr>
          <w:b/>
          <w:bCs/>
          <w:iCs/>
          <w:lang/>
        </w:rPr>
      </w:pPr>
      <w:r w:rsidRPr="00BB29C6">
        <w:rPr>
          <w:b/>
          <w:bCs/>
          <w:iCs/>
        </w:rPr>
        <w:t xml:space="preserve">ПП Образац </w:t>
      </w:r>
      <w:r w:rsidR="004466B9">
        <w:rPr>
          <w:b/>
          <w:bCs/>
          <w:iCs/>
        </w:rPr>
        <w:t>……………………………………………………………………….…</w:t>
      </w:r>
      <w:r w:rsidR="004466B9">
        <w:rPr>
          <w:b/>
          <w:bCs/>
          <w:iCs/>
        </w:rPr>
        <w:tab/>
        <w:t>…3</w:t>
      </w:r>
      <w:r w:rsidR="00C84023">
        <w:rPr>
          <w:b/>
          <w:bCs/>
          <w:iCs/>
          <w:lang/>
        </w:rPr>
        <w:t>5</w:t>
      </w:r>
    </w:p>
    <w:p w:rsidR="00BB29C6" w:rsidRPr="00BB29C6" w:rsidRDefault="00BB29C6" w:rsidP="00BB29C6">
      <w:pPr>
        <w:pStyle w:val="Tabulatori"/>
        <w:tabs>
          <w:tab w:val="clear" w:pos="720"/>
          <w:tab w:val="right" w:leader="dot" w:pos="9072"/>
        </w:tabs>
        <w:rPr>
          <w:b/>
        </w:rPr>
      </w:pPr>
    </w:p>
    <w:p w:rsidR="002C4FF8" w:rsidRPr="00946362" w:rsidRDefault="002C4FF8" w:rsidP="002D1861">
      <w:pPr>
        <w:pStyle w:val="Tabulatori"/>
        <w:tabs>
          <w:tab w:val="clear" w:pos="720"/>
          <w:tab w:val="right" w:leader="dot" w:pos="9072"/>
        </w:tabs>
        <w:rPr>
          <w:b/>
        </w:rPr>
      </w:pPr>
    </w:p>
    <w:p w:rsidR="00801D40" w:rsidRPr="008C47DA" w:rsidRDefault="00801D40" w:rsidP="00F40418">
      <w:pPr>
        <w:pStyle w:val="Tabulatori"/>
        <w:tabs>
          <w:tab w:val="clear" w:pos="720"/>
          <w:tab w:val="right" w:leader="dot" w:pos="8364"/>
          <w:tab w:val="right" w:leader="dot" w:pos="9072"/>
        </w:tabs>
        <w:rPr>
          <w:b/>
        </w:rPr>
      </w:pPr>
    </w:p>
    <w:p w:rsidR="00801D40" w:rsidRPr="00C84023" w:rsidRDefault="00801D40" w:rsidP="00D77CD0">
      <w:pPr>
        <w:pStyle w:val="Tabulatori"/>
        <w:tabs>
          <w:tab w:val="clear" w:pos="720"/>
          <w:tab w:val="right" w:leader="dot" w:pos="9072"/>
        </w:tabs>
        <w:rPr>
          <w:b/>
          <w:lang/>
        </w:rPr>
      </w:pPr>
      <w:r w:rsidRPr="008C47DA">
        <w:rPr>
          <w:b/>
        </w:rPr>
        <w:t>Укупан број страна</w:t>
      </w:r>
      <w:r w:rsidR="000814E2" w:rsidRPr="008C47DA">
        <w:rPr>
          <w:b/>
        </w:rPr>
        <w:tab/>
      </w:r>
      <w:r w:rsidR="004466B9">
        <w:rPr>
          <w:b/>
        </w:rPr>
        <w:t>3</w:t>
      </w:r>
      <w:r w:rsidR="00C84023">
        <w:rPr>
          <w:b/>
          <w:lang/>
        </w:rPr>
        <w:t>5</w:t>
      </w:r>
    </w:p>
    <w:p w:rsidR="00801D40" w:rsidRDefault="00801D40" w:rsidP="00801D40">
      <w:pPr>
        <w:rPr>
          <w:b/>
          <w:lang w:val="sr-Cyrl-CS"/>
        </w:rPr>
      </w:pPr>
    </w:p>
    <w:p w:rsidR="00951F25" w:rsidRPr="00744F4D" w:rsidRDefault="00C81907" w:rsidP="00801D40">
      <w:pPr>
        <w:rPr>
          <w:b/>
          <w:lang w:val="sr-Cyrl-CS"/>
        </w:rPr>
      </w:pPr>
      <w:r w:rsidRPr="00744F4D">
        <w:rPr>
          <w:b/>
          <w:lang w:val="sr-Cyrl-CS"/>
        </w:rPr>
        <w:t>Комисија за јавну набавку:</w:t>
      </w:r>
    </w:p>
    <w:p w:rsidR="00C81907" w:rsidRPr="00744F4D" w:rsidRDefault="00C81907" w:rsidP="00801D40">
      <w:pPr>
        <w:rPr>
          <w:b/>
          <w:lang w:val="sr-Cyrl-CS"/>
        </w:rPr>
      </w:pPr>
    </w:p>
    <w:p w:rsidR="00C81907" w:rsidRPr="00340986" w:rsidRDefault="00C81907" w:rsidP="00AF1EE0">
      <w:pPr>
        <w:rPr>
          <w:b/>
          <w:lang w:val="sr-Cyrl-CS"/>
        </w:rPr>
      </w:pPr>
    </w:p>
    <w:p w:rsidR="00C81907" w:rsidRPr="00FC24C9" w:rsidRDefault="0000148B" w:rsidP="006E5469">
      <w:pPr>
        <w:numPr>
          <w:ilvl w:val="0"/>
          <w:numId w:val="7"/>
        </w:numPr>
        <w:rPr>
          <w:b/>
          <w:lang w:val="sr-Cyrl-CS"/>
        </w:rPr>
      </w:pPr>
      <w:r w:rsidRPr="00340986">
        <w:rPr>
          <w:b/>
          <w:lang w:val="sr-Cyrl-CS"/>
        </w:rPr>
        <w:t>Гордана Ранков</w:t>
      </w:r>
      <w:r w:rsidR="00C81907" w:rsidRPr="00340986">
        <w:rPr>
          <w:b/>
          <w:lang w:val="sr-Cyrl-CS"/>
        </w:rPr>
        <w:t xml:space="preserve">, члан </w:t>
      </w:r>
    </w:p>
    <w:p w:rsidR="00FC24C9" w:rsidRPr="00340986" w:rsidRDefault="00FC24C9" w:rsidP="006E5469">
      <w:pPr>
        <w:numPr>
          <w:ilvl w:val="0"/>
          <w:numId w:val="7"/>
        </w:numPr>
        <w:rPr>
          <w:b/>
          <w:lang w:val="sr-Cyrl-CS"/>
        </w:rPr>
      </w:pPr>
      <w:r>
        <w:rPr>
          <w:b/>
          <w:lang w:val="sr-Cyrl-CS"/>
        </w:rPr>
        <w:t>Слађана Голупски, члан</w:t>
      </w:r>
    </w:p>
    <w:p w:rsidR="00DB45A8" w:rsidRDefault="00AF1EE0" w:rsidP="00D77CD0">
      <w:pPr>
        <w:numPr>
          <w:ilvl w:val="0"/>
          <w:numId w:val="7"/>
        </w:numPr>
        <w:rPr>
          <w:b/>
          <w:lang w:val="sr-Cyrl-CS"/>
        </w:rPr>
      </w:pPr>
      <w:r>
        <w:rPr>
          <w:b/>
          <w:lang w:val="sr-Cyrl-CS"/>
        </w:rPr>
        <w:t>Исидора Јанковић</w:t>
      </w:r>
      <w:r w:rsidR="00FA51EF" w:rsidRPr="00340986">
        <w:rPr>
          <w:b/>
          <w:lang w:val="sr-Cyrl-CS"/>
        </w:rPr>
        <w:t>, члан</w:t>
      </w:r>
    </w:p>
    <w:p w:rsidR="0000148B" w:rsidRPr="00FC24C9" w:rsidRDefault="0000148B" w:rsidP="0000148B">
      <w:pPr>
        <w:ind w:left="720"/>
        <w:rPr>
          <w:b/>
          <w:lang/>
        </w:rPr>
      </w:pPr>
    </w:p>
    <w:p w:rsidR="00DB45A8" w:rsidRDefault="00DB45A8" w:rsidP="004739FB">
      <w:pPr>
        <w:jc w:val="center"/>
      </w:pPr>
    </w:p>
    <w:p w:rsidR="0062215A" w:rsidRDefault="0062215A" w:rsidP="0062215A">
      <w:pPr>
        <w:jc w:val="both"/>
        <w:rPr>
          <w:lang w:val="sr-Cyrl-CS"/>
        </w:rPr>
      </w:pPr>
    </w:p>
    <w:p w:rsidR="00FE5596" w:rsidRDefault="00FE5596" w:rsidP="0062215A">
      <w:pPr>
        <w:jc w:val="both"/>
        <w:rPr>
          <w:lang w:val="sr-Cyrl-CS"/>
        </w:rPr>
      </w:pPr>
    </w:p>
    <w:p w:rsidR="00FE5596" w:rsidRDefault="00FE5596" w:rsidP="0062215A">
      <w:pPr>
        <w:jc w:val="both"/>
        <w:rPr>
          <w:lang w:val="sr-Cyrl-CS"/>
        </w:rPr>
      </w:pPr>
    </w:p>
    <w:p w:rsidR="00FE5596" w:rsidRDefault="00FE5596" w:rsidP="0062215A">
      <w:pPr>
        <w:jc w:val="both"/>
        <w:rPr>
          <w:lang w:val="sr-Cyrl-CS"/>
        </w:rPr>
      </w:pPr>
    </w:p>
    <w:p w:rsidR="001E08D8" w:rsidRDefault="001E08D8" w:rsidP="0062215A">
      <w:pPr>
        <w:jc w:val="both"/>
        <w:rPr>
          <w:lang w:val="sr-Cyrl-CS"/>
        </w:rPr>
      </w:pPr>
    </w:p>
    <w:p w:rsidR="001E08D8" w:rsidRDefault="001E08D8" w:rsidP="0062215A">
      <w:pPr>
        <w:jc w:val="both"/>
        <w:rPr>
          <w:lang w:val="sr-Cyrl-CS"/>
        </w:rPr>
      </w:pPr>
    </w:p>
    <w:p w:rsidR="001E08D8" w:rsidRDefault="001E08D8" w:rsidP="0062215A">
      <w:pPr>
        <w:jc w:val="both"/>
        <w:rPr>
          <w:lang w:val="sr-Cyrl-CS"/>
        </w:rPr>
      </w:pPr>
    </w:p>
    <w:p w:rsidR="001E08D8" w:rsidRDefault="001E08D8" w:rsidP="0062215A">
      <w:pPr>
        <w:jc w:val="both"/>
        <w:rPr>
          <w:lang w:val="sr-Cyrl-CS"/>
        </w:rPr>
      </w:pPr>
    </w:p>
    <w:p w:rsidR="00FE5596" w:rsidRDefault="00FE5596" w:rsidP="0062215A">
      <w:pPr>
        <w:jc w:val="both"/>
        <w:rPr>
          <w:lang w:val="sr-Cyrl-CS"/>
        </w:rPr>
      </w:pPr>
    </w:p>
    <w:p w:rsidR="00FE5596" w:rsidRDefault="00FE5596" w:rsidP="0062215A">
      <w:pPr>
        <w:jc w:val="both"/>
        <w:rPr>
          <w:lang w:val="sr-Cyrl-CS"/>
        </w:rPr>
      </w:pPr>
    </w:p>
    <w:p w:rsidR="00FE5596" w:rsidRDefault="00FE5596" w:rsidP="0062215A">
      <w:pPr>
        <w:jc w:val="both"/>
        <w:rPr>
          <w:lang w:val="sr-Cyrl-CS"/>
        </w:rPr>
      </w:pPr>
    </w:p>
    <w:p w:rsidR="00FE5596" w:rsidRDefault="00FE5596" w:rsidP="0062215A">
      <w:pPr>
        <w:jc w:val="both"/>
        <w:rPr>
          <w:lang w:val="sr-Cyrl-CS"/>
        </w:rPr>
      </w:pPr>
    </w:p>
    <w:p w:rsidR="00946362" w:rsidRPr="0062215A" w:rsidRDefault="00946362" w:rsidP="0062215A">
      <w:pPr>
        <w:jc w:val="both"/>
        <w:rPr>
          <w:lang w:val="sr-Cyrl-CS"/>
        </w:rPr>
      </w:pPr>
    </w:p>
    <w:p w:rsidR="00E2325E" w:rsidRPr="001403E7" w:rsidRDefault="001403E7" w:rsidP="002371AF">
      <w:pPr>
        <w:shd w:val="clear" w:color="auto" w:fill="DBE5F1"/>
        <w:tabs>
          <w:tab w:val="left" w:pos="1418"/>
          <w:tab w:val="center" w:pos="4536"/>
          <w:tab w:val="left" w:pos="8235"/>
          <w:tab w:val="right" w:pos="9072"/>
        </w:tabs>
        <w:spacing w:line="276" w:lineRule="auto"/>
        <w:jc w:val="center"/>
        <w:rPr>
          <w:b/>
          <w:sz w:val="28"/>
          <w:szCs w:val="32"/>
          <w:lang w:val="sr-Cyrl-CS"/>
        </w:rPr>
      </w:pPr>
      <w:r w:rsidRPr="001403E7">
        <w:rPr>
          <w:b/>
          <w:bCs/>
          <w:iCs/>
          <w:sz w:val="28"/>
          <w:szCs w:val="32"/>
        </w:rPr>
        <w:t xml:space="preserve">I </w:t>
      </w:r>
      <w:r w:rsidRPr="001403E7">
        <w:rPr>
          <w:b/>
          <w:sz w:val="28"/>
          <w:szCs w:val="32"/>
          <w:lang w:val="sr-Cyrl-CS"/>
        </w:rPr>
        <w:t xml:space="preserve"> ОПШТИ ПОДАЦИ О ЈАВНОЈ НАБАВЦИ</w:t>
      </w:r>
    </w:p>
    <w:p w:rsidR="001403E7" w:rsidRPr="00677017" w:rsidRDefault="001403E7" w:rsidP="001403E7">
      <w:pPr>
        <w:tabs>
          <w:tab w:val="left" w:pos="1418"/>
          <w:tab w:val="center" w:pos="4536"/>
          <w:tab w:val="left" w:pos="8235"/>
          <w:tab w:val="right" w:pos="9072"/>
        </w:tabs>
        <w:spacing w:line="276" w:lineRule="auto"/>
        <w:rPr>
          <w:b/>
          <w:sz w:val="22"/>
          <w:szCs w:val="32"/>
        </w:rPr>
      </w:pPr>
    </w:p>
    <w:tbl>
      <w:tblPr>
        <w:tblW w:w="9072" w:type="dxa"/>
        <w:tblInd w:w="108"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ook w:val="01E0"/>
      </w:tblPr>
      <w:tblGrid>
        <w:gridCol w:w="3686"/>
        <w:gridCol w:w="5386"/>
      </w:tblGrid>
      <w:tr w:rsidR="00396FC1" w:rsidRPr="00523462" w:rsidTr="005D0F44">
        <w:trPr>
          <w:trHeight w:val="737"/>
        </w:trPr>
        <w:tc>
          <w:tcPr>
            <w:tcW w:w="3686" w:type="dxa"/>
            <w:vAlign w:val="center"/>
          </w:tcPr>
          <w:p w:rsidR="00396FC1" w:rsidRPr="00396FC1" w:rsidRDefault="00AD7E2C" w:rsidP="00396FC1">
            <w:pPr>
              <w:tabs>
                <w:tab w:val="left" w:pos="1418"/>
              </w:tabs>
              <w:jc w:val="both"/>
              <w:rPr>
                <w:sz w:val="22"/>
                <w:szCs w:val="22"/>
                <w:lang w:val="sr-Cyrl-CS"/>
              </w:rPr>
            </w:pPr>
            <w:r>
              <w:rPr>
                <w:sz w:val="22"/>
                <w:szCs w:val="22"/>
                <w:lang w:val="ru-RU"/>
              </w:rPr>
              <w:t>Подаци о наручиоцу</w:t>
            </w:r>
            <w:r w:rsidR="00E351C4">
              <w:rPr>
                <w:sz w:val="22"/>
                <w:szCs w:val="22"/>
                <w:lang w:val="ru-RU"/>
              </w:rPr>
              <w:t xml:space="preserve"> – назив:</w:t>
            </w:r>
          </w:p>
        </w:tc>
        <w:tc>
          <w:tcPr>
            <w:tcW w:w="5386" w:type="dxa"/>
            <w:vAlign w:val="center"/>
          </w:tcPr>
          <w:p w:rsidR="00396FC1" w:rsidRPr="00D04947" w:rsidRDefault="006C23C4" w:rsidP="00791368">
            <w:pPr>
              <w:tabs>
                <w:tab w:val="left" w:pos="1418"/>
              </w:tabs>
              <w:jc w:val="both"/>
              <w:rPr>
                <w:lang w:val="sr-Cyrl-CS"/>
              </w:rPr>
            </w:pPr>
            <w:r w:rsidRPr="00D04947">
              <w:rPr>
                <w:lang w:val="sr-Cyrl-CS"/>
              </w:rPr>
              <w:t>Општинска управа Србобран</w:t>
            </w:r>
          </w:p>
        </w:tc>
      </w:tr>
      <w:tr w:rsidR="00396FC1" w:rsidRPr="00396FC1" w:rsidTr="005D0F44">
        <w:trPr>
          <w:trHeight w:val="617"/>
        </w:trPr>
        <w:tc>
          <w:tcPr>
            <w:tcW w:w="3686" w:type="dxa"/>
            <w:vAlign w:val="center"/>
          </w:tcPr>
          <w:p w:rsidR="00396FC1" w:rsidRPr="00396FC1" w:rsidRDefault="00396FC1" w:rsidP="00396FC1">
            <w:pPr>
              <w:tabs>
                <w:tab w:val="left" w:pos="1418"/>
              </w:tabs>
              <w:jc w:val="both"/>
              <w:rPr>
                <w:sz w:val="22"/>
                <w:szCs w:val="22"/>
                <w:lang w:val="ru-RU"/>
              </w:rPr>
            </w:pPr>
            <w:r w:rsidRPr="00396FC1">
              <w:rPr>
                <w:sz w:val="22"/>
                <w:szCs w:val="22"/>
                <w:lang w:val="ru-RU"/>
              </w:rPr>
              <w:t>Адреса наручиоца</w:t>
            </w:r>
          </w:p>
        </w:tc>
        <w:tc>
          <w:tcPr>
            <w:tcW w:w="5386" w:type="dxa"/>
            <w:vAlign w:val="center"/>
          </w:tcPr>
          <w:p w:rsidR="00396FC1" w:rsidRPr="00D04947" w:rsidRDefault="006C23C4" w:rsidP="00396FC1">
            <w:pPr>
              <w:tabs>
                <w:tab w:val="left" w:pos="1418"/>
              </w:tabs>
              <w:jc w:val="both"/>
              <w:rPr>
                <w:lang w:val="ru-RU"/>
              </w:rPr>
            </w:pPr>
            <w:r w:rsidRPr="00D04947">
              <w:t xml:space="preserve">21480 </w:t>
            </w:r>
            <w:r w:rsidRPr="00D04947">
              <w:rPr>
                <w:lang w:val="sr-Cyrl-CS"/>
              </w:rPr>
              <w:t xml:space="preserve">Србобран </w:t>
            </w:r>
            <w:r w:rsidRPr="00D04947">
              <w:t>, Трг слободе</w:t>
            </w:r>
            <w:r w:rsidRPr="00D04947">
              <w:rPr>
                <w:lang w:val="sr-Cyrl-CS"/>
              </w:rPr>
              <w:t xml:space="preserve"> бр. 2</w:t>
            </w:r>
            <w:r w:rsidRPr="00D04947">
              <w:t>.</w:t>
            </w:r>
          </w:p>
        </w:tc>
      </w:tr>
      <w:tr w:rsidR="00396FC1" w:rsidRPr="00396FC1" w:rsidTr="005D0F44">
        <w:trPr>
          <w:trHeight w:val="411"/>
        </w:trPr>
        <w:tc>
          <w:tcPr>
            <w:tcW w:w="3686" w:type="dxa"/>
            <w:vAlign w:val="center"/>
          </w:tcPr>
          <w:p w:rsidR="00396FC1" w:rsidRPr="00396FC1" w:rsidRDefault="00396FC1" w:rsidP="00396FC1">
            <w:pPr>
              <w:tabs>
                <w:tab w:val="left" w:pos="1418"/>
              </w:tabs>
              <w:jc w:val="both"/>
              <w:rPr>
                <w:sz w:val="22"/>
                <w:szCs w:val="22"/>
                <w:lang w:val="sr-Cyrl-CS"/>
              </w:rPr>
            </w:pPr>
            <w:r w:rsidRPr="00396FC1">
              <w:rPr>
                <w:sz w:val="22"/>
                <w:szCs w:val="22"/>
                <w:lang w:val="sr-Cyrl-CS"/>
              </w:rPr>
              <w:t>Интернет страница наручиоца</w:t>
            </w:r>
          </w:p>
        </w:tc>
        <w:tc>
          <w:tcPr>
            <w:tcW w:w="5386" w:type="dxa"/>
            <w:vAlign w:val="center"/>
          </w:tcPr>
          <w:p w:rsidR="00396FC1" w:rsidRPr="00396FC1" w:rsidRDefault="00B11AB1" w:rsidP="00396FC1">
            <w:pPr>
              <w:tabs>
                <w:tab w:val="left" w:pos="1418"/>
              </w:tabs>
              <w:jc w:val="both"/>
              <w:rPr>
                <w:sz w:val="22"/>
                <w:szCs w:val="22"/>
              </w:rPr>
            </w:pPr>
            <w:hyperlink r:id="rId8" w:history="1">
              <w:r w:rsidR="006C23C4" w:rsidRPr="006C23C4">
                <w:rPr>
                  <w:rStyle w:val="Hyperlink"/>
                  <w:lang w:val="sr-Latn-CS"/>
                </w:rPr>
                <w:t>www.srbobran.rs</w:t>
              </w:r>
            </w:hyperlink>
          </w:p>
        </w:tc>
      </w:tr>
      <w:tr w:rsidR="00A665A5" w:rsidRPr="00396FC1" w:rsidTr="005D0F44">
        <w:trPr>
          <w:trHeight w:val="970"/>
        </w:trPr>
        <w:tc>
          <w:tcPr>
            <w:tcW w:w="3686" w:type="dxa"/>
            <w:vAlign w:val="center"/>
          </w:tcPr>
          <w:p w:rsidR="00A665A5" w:rsidRPr="0068458B" w:rsidRDefault="00A665A5" w:rsidP="00037C9B">
            <w:r w:rsidRPr="0068458B">
              <w:t>Врста поступка јавне набавке</w:t>
            </w:r>
          </w:p>
        </w:tc>
        <w:tc>
          <w:tcPr>
            <w:tcW w:w="5386" w:type="dxa"/>
            <w:vAlign w:val="center"/>
          </w:tcPr>
          <w:p w:rsidR="00A665A5" w:rsidRPr="00D91FDB" w:rsidRDefault="00D91FDB" w:rsidP="00037C9B">
            <w:r>
              <w:t xml:space="preserve">Јавна набавка </w:t>
            </w:r>
            <w:r w:rsidRPr="00CF298B">
              <w:t>мале вредности</w:t>
            </w:r>
            <w:r w:rsidR="00E8696C">
              <w:t xml:space="preserve"> која се спроводи у складу са Законом и подзаконским актима којима се уређују јавне набавке</w:t>
            </w:r>
          </w:p>
        </w:tc>
      </w:tr>
      <w:tr w:rsidR="00A665A5" w:rsidRPr="00523462" w:rsidTr="005D0F44">
        <w:trPr>
          <w:trHeight w:val="856"/>
        </w:trPr>
        <w:tc>
          <w:tcPr>
            <w:tcW w:w="3686" w:type="dxa"/>
            <w:vAlign w:val="center"/>
          </w:tcPr>
          <w:p w:rsidR="00A665A5" w:rsidRPr="00396FC1" w:rsidRDefault="007764C1" w:rsidP="00037C9B">
            <w:pPr>
              <w:tabs>
                <w:tab w:val="left" w:pos="1418"/>
              </w:tabs>
              <w:jc w:val="both"/>
              <w:rPr>
                <w:sz w:val="22"/>
                <w:szCs w:val="22"/>
                <w:lang w:val="ru-RU"/>
              </w:rPr>
            </w:pPr>
            <w:r>
              <w:rPr>
                <w:sz w:val="22"/>
                <w:szCs w:val="22"/>
                <w:lang w:val="ru-RU"/>
              </w:rPr>
              <w:t xml:space="preserve">Предмет јавне набавке </w:t>
            </w:r>
          </w:p>
        </w:tc>
        <w:tc>
          <w:tcPr>
            <w:tcW w:w="5386" w:type="dxa"/>
            <w:vAlign w:val="center"/>
          </w:tcPr>
          <w:p w:rsidR="00A665A5" w:rsidRPr="000B2CC6" w:rsidRDefault="00A665A5" w:rsidP="0069407A">
            <w:pPr>
              <w:tabs>
                <w:tab w:val="left" w:pos="1418"/>
              </w:tabs>
              <w:jc w:val="both"/>
              <w:rPr>
                <w:lang w:val="ru-RU"/>
              </w:rPr>
            </w:pPr>
            <w:r w:rsidRPr="000B2CC6">
              <w:rPr>
                <w:lang w:val="ru-RU"/>
              </w:rPr>
              <w:t>П</w:t>
            </w:r>
            <w:r w:rsidR="007764C1">
              <w:rPr>
                <w:lang w:val="ru-RU"/>
              </w:rPr>
              <w:t xml:space="preserve">редмет јавне набавке број: ЈНМВ </w:t>
            </w:r>
            <w:r w:rsidR="0069407A">
              <w:rPr>
                <w:lang w:val="ru-RU"/>
              </w:rPr>
              <w:t>17</w:t>
            </w:r>
            <w:r w:rsidR="00D34D9F">
              <w:rPr>
                <w:lang w:val="ru-RU"/>
              </w:rPr>
              <w:t>/16</w:t>
            </w:r>
            <w:r w:rsidR="007764C1">
              <w:rPr>
                <w:lang w:val="ru-RU"/>
              </w:rPr>
              <w:t xml:space="preserve"> су  </w:t>
            </w:r>
            <w:r w:rsidR="00CF298B">
              <w:rPr>
                <w:lang w:val="sr-Cyrl-CS"/>
              </w:rPr>
              <w:t>радови</w:t>
            </w:r>
            <w:r w:rsidR="00CF298B" w:rsidRPr="00025857">
              <w:rPr>
                <w:lang w:val="sr-Cyrl-CS"/>
              </w:rPr>
              <w:t xml:space="preserve"> </w:t>
            </w:r>
            <w:r w:rsidR="00CF298B" w:rsidRPr="00025857">
              <w:rPr>
                <w:lang w:val="ru-RU"/>
              </w:rPr>
              <w:t>– Рушење објеката за потр</w:t>
            </w:r>
            <w:r w:rsidR="00CF298B" w:rsidRPr="00025857">
              <w:rPr>
                <w:lang w:val="sr-Cyrl-CS"/>
              </w:rPr>
              <w:t>е</w:t>
            </w:r>
            <w:r w:rsidR="00CF298B" w:rsidRPr="00025857">
              <w:rPr>
                <w:lang w:val="ru-RU"/>
              </w:rPr>
              <w:t xml:space="preserve">бе </w:t>
            </w:r>
            <w:r w:rsidR="00CF298B">
              <w:rPr>
                <w:lang w:val="ru-RU"/>
              </w:rPr>
              <w:t>Општине Србобран</w:t>
            </w:r>
          </w:p>
        </w:tc>
      </w:tr>
      <w:tr w:rsidR="00396FC1" w:rsidRPr="00396FC1" w:rsidTr="005D0F44">
        <w:trPr>
          <w:trHeight w:val="1677"/>
        </w:trPr>
        <w:tc>
          <w:tcPr>
            <w:tcW w:w="3686" w:type="dxa"/>
            <w:vAlign w:val="center"/>
          </w:tcPr>
          <w:p w:rsidR="00396FC1" w:rsidRPr="00396FC1" w:rsidRDefault="00396FC1" w:rsidP="00396FC1">
            <w:pPr>
              <w:tabs>
                <w:tab w:val="left" w:pos="1418"/>
              </w:tabs>
              <w:jc w:val="both"/>
              <w:rPr>
                <w:sz w:val="22"/>
                <w:szCs w:val="22"/>
                <w:lang w:val="ru-RU"/>
              </w:rPr>
            </w:pPr>
            <w:r w:rsidRPr="00396FC1">
              <w:rPr>
                <w:sz w:val="22"/>
                <w:szCs w:val="22"/>
                <w:lang w:val="ru-RU"/>
              </w:rPr>
              <w:t>Контакт</w:t>
            </w:r>
          </w:p>
        </w:tc>
        <w:tc>
          <w:tcPr>
            <w:tcW w:w="5386" w:type="dxa"/>
            <w:vAlign w:val="center"/>
          </w:tcPr>
          <w:p w:rsidR="001D78E7" w:rsidRPr="00A000A9" w:rsidRDefault="00AC63C1" w:rsidP="001D78E7">
            <w:pPr>
              <w:tabs>
                <w:tab w:val="left" w:pos="1418"/>
              </w:tabs>
              <w:jc w:val="both"/>
              <w:rPr>
                <w:szCs w:val="22"/>
                <w:lang w:val="sr-Cyrl-CS"/>
              </w:rPr>
            </w:pPr>
            <w:r>
              <w:rPr>
                <w:szCs w:val="22"/>
                <w:lang w:val="sr-Cyrl-CS"/>
              </w:rPr>
              <w:t>Гордана Ранков, службеник за јавне набавке</w:t>
            </w:r>
          </w:p>
          <w:p w:rsidR="00677017" w:rsidRDefault="001D78E7" w:rsidP="001D78E7">
            <w:pPr>
              <w:tabs>
                <w:tab w:val="left" w:pos="1418"/>
              </w:tabs>
              <w:jc w:val="both"/>
              <w:rPr>
                <w:szCs w:val="22"/>
                <w:lang w:val="sr-Cyrl-CS"/>
              </w:rPr>
            </w:pPr>
            <w:r w:rsidRPr="00A000A9">
              <w:rPr>
                <w:szCs w:val="22"/>
                <w:lang w:val="sr-Cyrl-CS"/>
              </w:rPr>
              <w:t>електронска адреса:</w:t>
            </w:r>
            <w:r w:rsidR="007764C1">
              <w:rPr>
                <w:szCs w:val="22"/>
              </w:rPr>
              <w:t>gordana.rankov@srbobran.rs</w:t>
            </w:r>
            <w:r w:rsidR="007764C1">
              <w:rPr>
                <w:szCs w:val="22"/>
                <w:lang w:val="sr-Cyrl-CS"/>
              </w:rPr>
              <w:t xml:space="preserve"> </w:t>
            </w:r>
          </w:p>
          <w:p w:rsidR="003D2495" w:rsidRPr="00396FC1" w:rsidRDefault="001D78E7" w:rsidP="00D77CD0">
            <w:pPr>
              <w:tabs>
                <w:tab w:val="left" w:pos="1418"/>
              </w:tabs>
              <w:jc w:val="both"/>
              <w:rPr>
                <w:sz w:val="22"/>
                <w:szCs w:val="22"/>
                <w:lang w:val="sr-Cyrl-CS"/>
              </w:rPr>
            </w:pPr>
            <w:r w:rsidRPr="00A000A9">
              <w:rPr>
                <w:szCs w:val="22"/>
                <w:lang w:val="sr-Cyrl-CS"/>
              </w:rPr>
              <w:t xml:space="preserve">факс: </w:t>
            </w:r>
            <w:r w:rsidRPr="00D77CD0">
              <w:rPr>
                <w:szCs w:val="22"/>
                <w:lang w:val="sr-Cyrl-CS"/>
              </w:rPr>
              <w:t>021/73</w:t>
            </w:r>
            <w:r w:rsidR="000C05A4" w:rsidRPr="00D77CD0">
              <w:rPr>
                <w:szCs w:val="22"/>
                <w:lang w:val="sr-Cyrl-CS"/>
              </w:rPr>
              <w:t>1</w:t>
            </w:r>
            <w:r w:rsidRPr="00D77CD0">
              <w:rPr>
                <w:szCs w:val="22"/>
                <w:lang w:val="sr-Cyrl-CS"/>
              </w:rPr>
              <w:t>-</w:t>
            </w:r>
            <w:r w:rsidR="000C05A4" w:rsidRPr="00D77CD0">
              <w:rPr>
                <w:szCs w:val="22"/>
                <w:lang w:val="sr-Cyrl-CS"/>
              </w:rPr>
              <w:t>07</w:t>
            </w:r>
            <w:r w:rsidR="00D77CD0" w:rsidRPr="00D77CD0">
              <w:rPr>
                <w:szCs w:val="22"/>
                <w:lang w:val="sr-Cyrl-CS"/>
              </w:rPr>
              <w:t>9</w:t>
            </w:r>
          </w:p>
        </w:tc>
      </w:tr>
    </w:tbl>
    <w:p w:rsidR="009A4351" w:rsidRPr="001403E7" w:rsidRDefault="00396FC1" w:rsidP="00396FC1">
      <w:pPr>
        <w:tabs>
          <w:tab w:val="left" w:pos="1418"/>
        </w:tabs>
        <w:jc w:val="both"/>
        <w:rPr>
          <w:szCs w:val="22"/>
          <w:lang w:val="ru-RU"/>
        </w:rPr>
      </w:pPr>
      <w:r w:rsidRPr="00396FC1">
        <w:rPr>
          <w:szCs w:val="22"/>
          <w:lang w:val="ru-RU"/>
        </w:rPr>
        <w:t xml:space="preserve">    </w:t>
      </w:r>
    </w:p>
    <w:p w:rsidR="008B5002" w:rsidRPr="00396FC1" w:rsidRDefault="008B5002" w:rsidP="00396FC1">
      <w:pPr>
        <w:tabs>
          <w:tab w:val="left" w:pos="1418"/>
        </w:tabs>
        <w:jc w:val="both"/>
        <w:rPr>
          <w:b/>
          <w:sz w:val="22"/>
          <w:lang w:val="sr-Cyrl-CS"/>
        </w:rPr>
      </w:pPr>
    </w:p>
    <w:p w:rsidR="00396FC1" w:rsidRPr="001403E7" w:rsidRDefault="00037C9B" w:rsidP="002371AF">
      <w:pPr>
        <w:shd w:val="clear" w:color="auto" w:fill="DBE5F1"/>
        <w:tabs>
          <w:tab w:val="left" w:pos="1418"/>
        </w:tabs>
        <w:spacing w:line="276" w:lineRule="auto"/>
        <w:jc w:val="center"/>
        <w:rPr>
          <w:b/>
          <w:sz w:val="28"/>
          <w:szCs w:val="32"/>
        </w:rPr>
      </w:pPr>
      <w:r w:rsidRPr="001403E7">
        <w:rPr>
          <w:b/>
          <w:sz w:val="28"/>
          <w:szCs w:val="32"/>
        </w:rPr>
        <w:t>II</w:t>
      </w:r>
      <w:r w:rsidRPr="001403E7">
        <w:rPr>
          <w:b/>
          <w:sz w:val="28"/>
          <w:szCs w:val="32"/>
          <w:lang w:val="sr-Cyrl-CS"/>
        </w:rPr>
        <w:t xml:space="preserve">  </w:t>
      </w:r>
      <w:r w:rsidR="00396FC1" w:rsidRPr="001403E7">
        <w:rPr>
          <w:b/>
          <w:sz w:val="28"/>
          <w:szCs w:val="32"/>
          <w:lang w:val="sr-Cyrl-CS"/>
        </w:rPr>
        <w:t>ПОДАЦИ О ПРЕДМЕТУ ЈАВНЕ НАБАВКЕ</w:t>
      </w:r>
    </w:p>
    <w:p w:rsidR="00E2325E" w:rsidRPr="00677017" w:rsidRDefault="00E2325E" w:rsidP="00A665A5">
      <w:pPr>
        <w:tabs>
          <w:tab w:val="left" w:pos="1418"/>
        </w:tabs>
        <w:spacing w:line="276" w:lineRule="auto"/>
        <w:jc w:val="center"/>
        <w:rPr>
          <w:b/>
          <w:sz w:val="22"/>
          <w:szCs w:val="32"/>
        </w:rPr>
      </w:pPr>
    </w:p>
    <w:tbl>
      <w:tblPr>
        <w:tblW w:w="9072" w:type="dxa"/>
        <w:tblInd w:w="108"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ook w:val="01E0"/>
      </w:tblPr>
      <w:tblGrid>
        <w:gridCol w:w="3686"/>
        <w:gridCol w:w="5386"/>
      </w:tblGrid>
      <w:tr w:rsidR="00DE2E4A" w:rsidRPr="00396FC1" w:rsidTr="005D0F44">
        <w:trPr>
          <w:trHeight w:val="737"/>
        </w:trPr>
        <w:tc>
          <w:tcPr>
            <w:tcW w:w="3686" w:type="dxa"/>
            <w:vAlign w:val="center"/>
          </w:tcPr>
          <w:p w:rsidR="003E305A" w:rsidRPr="003E305A" w:rsidRDefault="003E305A" w:rsidP="003E305A">
            <w:r>
              <w:t>Предмет јавне набавке</w:t>
            </w:r>
          </w:p>
          <w:p w:rsidR="00DE2E4A" w:rsidRPr="008B4CE7" w:rsidRDefault="003E305A" w:rsidP="00EC3E8F">
            <w:r>
              <w:t>бр</w:t>
            </w:r>
            <w:r w:rsidR="00A434E8" w:rsidRPr="001E748C">
              <w:t>.</w:t>
            </w:r>
            <w:r w:rsidR="0069407A">
              <w:t>:17</w:t>
            </w:r>
            <w:r w:rsidR="001D78E7" w:rsidRPr="001E748C">
              <w:t xml:space="preserve"> </w:t>
            </w:r>
            <w:r w:rsidRPr="001E748C">
              <w:t>/</w:t>
            </w:r>
            <w:r>
              <w:t>201</w:t>
            </w:r>
            <w:r w:rsidR="00EC3E8F">
              <w:rPr>
                <w:lang/>
              </w:rPr>
              <w:t>6</w:t>
            </w:r>
            <w:r w:rsidR="00B71212">
              <w:t xml:space="preserve"> </w:t>
            </w:r>
          </w:p>
        </w:tc>
        <w:tc>
          <w:tcPr>
            <w:tcW w:w="5386" w:type="dxa"/>
            <w:vAlign w:val="center"/>
          </w:tcPr>
          <w:p w:rsidR="00DE2E4A" w:rsidRPr="005D0F44" w:rsidRDefault="00CF298B" w:rsidP="00AF1EE0">
            <w:pPr>
              <w:jc w:val="both"/>
              <w:rPr>
                <w:lang w:val="sr-Cyrl-CS"/>
              </w:rPr>
            </w:pPr>
            <w:r>
              <w:t>Р</w:t>
            </w:r>
            <w:r w:rsidRPr="00025857">
              <w:rPr>
                <w:lang w:val="ru-RU"/>
              </w:rPr>
              <w:t xml:space="preserve">адови – Рушење објеката за потребе </w:t>
            </w:r>
            <w:r>
              <w:rPr>
                <w:lang w:val="ru-RU"/>
              </w:rPr>
              <w:t>Општине  Србобран</w:t>
            </w:r>
          </w:p>
        </w:tc>
      </w:tr>
      <w:tr w:rsidR="00677017" w:rsidRPr="00396FC1" w:rsidTr="005D0F44">
        <w:trPr>
          <w:trHeight w:val="737"/>
        </w:trPr>
        <w:tc>
          <w:tcPr>
            <w:tcW w:w="3686" w:type="dxa"/>
            <w:vAlign w:val="center"/>
          </w:tcPr>
          <w:p w:rsidR="00677017" w:rsidRDefault="00677017" w:rsidP="003E305A">
            <w:r>
              <w:t>Партије</w:t>
            </w:r>
          </w:p>
        </w:tc>
        <w:tc>
          <w:tcPr>
            <w:tcW w:w="5386" w:type="dxa"/>
            <w:vAlign w:val="center"/>
          </w:tcPr>
          <w:p w:rsidR="00677017" w:rsidRDefault="00AC63C1" w:rsidP="004A4AF0">
            <w:pPr>
              <w:rPr>
                <w:lang w:val="sr-Cyrl-CS"/>
              </w:rPr>
            </w:pPr>
            <w:r w:rsidRPr="00AC63C1">
              <w:t xml:space="preserve">Набавка </w:t>
            </w:r>
            <w:r w:rsidRPr="00CF298B">
              <w:t>није обликована по партијама</w:t>
            </w:r>
          </w:p>
        </w:tc>
      </w:tr>
      <w:tr w:rsidR="00677017" w:rsidRPr="00396FC1" w:rsidTr="005D0F44">
        <w:trPr>
          <w:trHeight w:val="737"/>
        </w:trPr>
        <w:tc>
          <w:tcPr>
            <w:tcW w:w="3686" w:type="dxa"/>
            <w:vAlign w:val="center"/>
          </w:tcPr>
          <w:p w:rsidR="00677017" w:rsidRPr="00B04FB5" w:rsidRDefault="00677017" w:rsidP="00581ACD">
            <w:pPr>
              <w:tabs>
                <w:tab w:val="left" w:pos="1418"/>
              </w:tabs>
              <w:jc w:val="both"/>
              <w:rPr>
                <w:szCs w:val="22"/>
                <w:lang w:val="ru-RU"/>
              </w:rPr>
            </w:pPr>
            <w:r>
              <w:rPr>
                <w:szCs w:val="22"/>
                <w:lang w:val="ru-RU"/>
              </w:rPr>
              <w:t>Рок за подношење понуда</w:t>
            </w:r>
          </w:p>
        </w:tc>
        <w:tc>
          <w:tcPr>
            <w:tcW w:w="5386" w:type="dxa"/>
            <w:vAlign w:val="center"/>
          </w:tcPr>
          <w:p w:rsidR="00677017" w:rsidRPr="00CD75AE" w:rsidRDefault="000134E1" w:rsidP="000134E1">
            <w:pPr>
              <w:tabs>
                <w:tab w:val="left" w:pos="1418"/>
              </w:tabs>
              <w:jc w:val="both"/>
              <w:rPr>
                <w:b/>
              </w:rPr>
            </w:pPr>
            <w:r>
              <w:rPr>
                <w:b/>
              </w:rPr>
              <w:t>12</w:t>
            </w:r>
            <w:r w:rsidR="00EF269B">
              <w:rPr>
                <w:b/>
              </w:rPr>
              <w:t>.0</w:t>
            </w:r>
            <w:r>
              <w:rPr>
                <w:b/>
              </w:rPr>
              <w:t>9</w:t>
            </w:r>
            <w:r w:rsidR="008B4CE7" w:rsidRPr="001E748C">
              <w:rPr>
                <w:b/>
              </w:rPr>
              <w:t>.201</w:t>
            </w:r>
            <w:r w:rsidR="00D34D9F">
              <w:rPr>
                <w:b/>
              </w:rPr>
              <w:t>6</w:t>
            </w:r>
            <w:r w:rsidR="00677017" w:rsidRPr="001E748C">
              <w:rPr>
                <w:b/>
              </w:rPr>
              <w:t>. године, до</w:t>
            </w:r>
            <w:r w:rsidR="0069407A">
              <w:rPr>
                <w:b/>
              </w:rPr>
              <w:t xml:space="preserve"> 1</w:t>
            </w:r>
            <w:r>
              <w:rPr>
                <w:b/>
              </w:rPr>
              <w:t>2</w:t>
            </w:r>
            <w:r w:rsidR="00677017" w:rsidRPr="001E748C">
              <w:rPr>
                <w:b/>
              </w:rPr>
              <w:t>:00 часова</w:t>
            </w:r>
          </w:p>
        </w:tc>
      </w:tr>
      <w:tr w:rsidR="00396FC1" w:rsidRPr="00396FC1" w:rsidTr="009E2BEC">
        <w:trPr>
          <w:trHeight w:val="868"/>
        </w:trPr>
        <w:tc>
          <w:tcPr>
            <w:tcW w:w="3686" w:type="dxa"/>
            <w:vAlign w:val="center"/>
          </w:tcPr>
          <w:p w:rsidR="00396FC1" w:rsidRPr="00396FC1" w:rsidRDefault="00396FC1" w:rsidP="00396FC1">
            <w:pPr>
              <w:tabs>
                <w:tab w:val="left" w:pos="1418"/>
              </w:tabs>
              <w:jc w:val="both"/>
              <w:rPr>
                <w:sz w:val="22"/>
                <w:szCs w:val="22"/>
                <w:lang w:val="ru-RU"/>
              </w:rPr>
            </w:pPr>
            <w:r w:rsidRPr="00396FC1">
              <w:rPr>
                <w:sz w:val="22"/>
                <w:szCs w:val="22"/>
                <w:lang w:val="ru-RU"/>
              </w:rPr>
              <w:t xml:space="preserve">Назив и ознака из општег речника набавке </w:t>
            </w:r>
          </w:p>
        </w:tc>
        <w:tc>
          <w:tcPr>
            <w:tcW w:w="5386" w:type="dxa"/>
            <w:vAlign w:val="center"/>
          </w:tcPr>
          <w:p w:rsidR="00CF298B" w:rsidRPr="00025857" w:rsidRDefault="00CF298B" w:rsidP="00CF298B">
            <w:pPr>
              <w:rPr>
                <w:lang w:val="ru-RU"/>
              </w:rPr>
            </w:pPr>
            <w:r w:rsidRPr="00025857">
              <w:rPr>
                <w:lang w:val="sr-Cyrl-CS"/>
              </w:rPr>
              <w:t>Рушење и разбијање зграда; земљани радови</w:t>
            </w:r>
          </w:p>
          <w:p w:rsidR="00396FC1" w:rsidRPr="00D04947" w:rsidRDefault="00D34D9F" w:rsidP="00CF298B">
            <w:pPr>
              <w:jc w:val="both"/>
            </w:pPr>
            <w:r w:rsidRPr="007D476E">
              <w:rPr>
                <w:rFonts w:cs="Arial"/>
                <w:lang w:val="ru-RU"/>
              </w:rPr>
              <w:t>-</w:t>
            </w:r>
            <w:r w:rsidR="00CF298B" w:rsidRPr="00025857">
              <w:rPr>
                <w:lang w:val="sr-Cyrl-CS"/>
              </w:rPr>
              <w:t>45110000</w:t>
            </w:r>
          </w:p>
        </w:tc>
      </w:tr>
    </w:tbl>
    <w:p w:rsidR="008B5002" w:rsidRDefault="008B5002" w:rsidP="00037C9B">
      <w:pPr>
        <w:rPr>
          <w:b/>
          <w:sz w:val="32"/>
          <w:lang w:val="sr-Cyrl-CS"/>
        </w:rPr>
      </w:pPr>
    </w:p>
    <w:p w:rsidR="00A000A9" w:rsidRPr="00F80B92" w:rsidRDefault="00A000A9" w:rsidP="00037C9B">
      <w:pPr>
        <w:rPr>
          <w:b/>
          <w:sz w:val="32"/>
        </w:rPr>
      </w:pPr>
    </w:p>
    <w:p w:rsidR="00677017" w:rsidRPr="005A4D19" w:rsidRDefault="00677017" w:rsidP="002371AF">
      <w:pPr>
        <w:shd w:val="clear" w:color="auto" w:fill="C6D9F1"/>
        <w:tabs>
          <w:tab w:val="left" w:pos="1418"/>
        </w:tabs>
        <w:spacing w:line="276" w:lineRule="auto"/>
        <w:jc w:val="center"/>
        <w:rPr>
          <w:b/>
          <w:sz w:val="32"/>
          <w:szCs w:val="32"/>
        </w:rPr>
      </w:pPr>
      <w:r w:rsidRPr="005A4D19">
        <w:rPr>
          <w:b/>
          <w:sz w:val="32"/>
          <w:szCs w:val="32"/>
        </w:rPr>
        <w:lastRenderedPageBreak/>
        <w:t>III</w:t>
      </w:r>
      <w:r w:rsidRPr="005A4D19">
        <w:rPr>
          <w:b/>
          <w:sz w:val="32"/>
          <w:szCs w:val="32"/>
          <w:lang w:val="sr-Cyrl-CS"/>
        </w:rPr>
        <w:t xml:space="preserve"> </w:t>
      </w:r>
      <w:r w:rsidR="007764C1">
        <w:rPr>
          <w:b/>
          <w:sz w:val="32"/>
          <w:szCs w:val="32"/>
          <w:lang w:val="sr-Cyrl-CS"/>
        </w:rPr>
        <w:t>ВРСТА ТЕХНИЧКЕ КАРАКТЕРИСТИКЕ (СПЕЦИФИКАЦИЈЕ), КВАЛИТЕТ, КОЛИЧИНА И ОПИС ДОБ</w:t>
      </w:r>
      <w:r w:rsidR="0021529A">
        <w:rPr>
          <w:b/>
          <w:sz w:val="32"/>
          <w:szCs w:val="32"/>
          <w:lang w:val="sr-Cyrl-CS"/>
        </w:rPr>
        <w:t>А</w:t>
      </w:r>
      <w:r w:rsidR="007764C1">
        <w:rPr>
          <w:b/>
          <w:sz w:val="32"/>
          <w:szCs w:val="32"/>
          <w:lang w:val="sr-Cyrl-CS"/>
        </w:rPr>
        <w:t>РА</w:t>
      </w:r>
      <w:r w:rsidR="00CF298B">
        <w:rPr>
          <w:b/>
          <w:sz w:val="32"/>
          <w:szCs w:val="32"/>
          <w:lang w:val="sr-Cyrl-CS"/>
        </w:rPr>
        <w:t>, РАДОВА ИЛИ УСЛУГА</w:t>
      </w:r>
    </w:p>
    <w:p w:rsidR="00CF298B" w:rsidRPr="00025857" w:rsidRDefault="00CF298B" w:rsidP="00CF298B">
      <w:pPr>
        <w:numPr>
          <w:ilvl w:val="0"/>
          <w:numId w:val="30"/>
        </w:numPr>
        <w:tabs>
          <w:tab w:val="clear" w:pos="540"/>
          <w:tab w:val="num" w:pos="720"/>
        </w:tabs>
        <w:spacing w:after="200"/>
        <w:ind w:left="720"/>
        <w:jc w:val="both"/>
        <w:rPr>
          <w:rFonts w:eastAsia="Calibri"/>
          <w:lang w:val="sr-Cyrl-CS"/>
        </w:rPr>
      </w:pPr>
      <w:r w:rsidRPr="00025857">
        <w:rPr>
          <w:rFonts w:eastAsia="Calibri"/>
          <w:lang w:val="sr-Cyrl-CS"/>
        </w:rPr>
        <w:t xml:space="preserve">Демонтажа хоризонталних и вертикалних олука                  </w:t>
      </w:r>
      <w:r w:rsidRPr="00025857">
        <w:rPr>
          <w:rFonts w:eastAsia="Calibri"/>
          <w:lang w:val="sr-Latn-CS"/>
        </w:rPr>
        <w:tab/>
      </w:r>
      <w:r w:rsidRPr="00025857">
        <w:rPr>
          <w:rFonts w:eastAsia="Calibri"/>
          <w:lang w:val="sr-Cyrl-CS"/>
        </w:rPr>
        <w:t>м  ____________</w:t>
      </w:r>
    </w:p>
    <w:p w:rsidR="00CF298B" w:rsidRPr="00025857" w:rsidRDefault="00CF298B" w:rsidP="00CF298B">
      <w:pPr>
        <w:numPr>
          <w:ilvl w:val="0"/>
          <w:numId w:val="30"/>
        </w:numPr>
        <w:tabs>
          <w:tab w:val="clear" w:pos="540"/>
          <w:tab w:val="num" w:pos="720"/>
        </w:tabs>
        <w:spacing w:after="200"/>
        <w:ind w:left="720"/>
        <w:jc w:val="both"/>
        <w:rPr>
          <w:rFonts w:eastAsia="Calibri"/>
          <w:lang w:val="sr-Cyrl-CS"/>
        </w:rPr>
      </w:pPr>
      <w:r w:rsidRPr="00025857">
        <w:rPr>
          <w:rFonts w:eastAsia="Calibri"/>
          <w:lang w:val="sr-Cyrl-CS"/>
        </w:rPr>
        <w:t xml:space="preserve">Скидања кровног покривача са слагањем без чишћења, </w:t>
      </w:r>
    </w:p>
    <w:p w:rsidR="00CF298B" w:rsidRPr="00025857" w:rsidRDefault="00CF298B" w:rsidP="00CF298B">
      <w:pPr>
        <w:spacing w:after="200"/>
        <w:ind w:left="360"/>
        <w:rPr>
          <w:rFonts w:eastAsia="Calibri"/>
          <w:lang w:val="sr-Cyrl-CS"/>
        </w:rPr>
      </w:pPr>
      <w:r w:rsidRPr="00025857">
        <w:rPr>
          <w:rFonts w:eastAsia="Calibri"/>
          <w:lang w:val="sr-Cyrl-CS"/>
        </w:rPr>
        <w:t xml:space="preserve">на растојању 5м од објекта који се руши                                м2 </w:t>
      </w:r>
      <w:r>
        <w:rPr>
          <w:rFonts w:eastAsia="Calibri"/>
          <w:lang w:val="sr-Cyrl-CS"/>
        </w:rPr>
        <w:t>косе површине крова</w:t>
      </w:r>
      <w:r w:rsidRPr="00025857">
        <w:rPr>
          <w:rFonts w:eastAsia="Calibri"/>
          <w:lang w:val="sr-Cyrl-CS"/>
        </w:rPr>
        <w:t xml:space="preserve">                </w:t>
      </w:r>
    </w:p>
    <w:p w:rsidR="00CF298B" w:rsidRPr="00025857" w:rsidRDefault="00CF298B" w:rsidP="00CF298B">
      <w:pPr>
        <w:numPr>
          <w:ilvl w:val="0"/>
          <w:numId w:val="30"/>
        </w:numPr>
        <w:tabs>
          <w:tab w:val="clear" w:pos="540"/>
          <w:tab w:val="num" w:pos="720"/>
        </w:tabs>
        <w:spacing w:after="200"/>
        <w:ind w:left="720"/>
        <w:jc w:val="both"/>
        <w:rPr>
          <w:rFonts w:eastAsia="Calibri"/>
          <w:lang w:val="sr-Cyrl-CS"/>
        </w:rPr>
      </w:pPr>
      <w:r w:rsidRPr="00025857">
        <w:rPr>
          <w:rFonts w:eastAsia="Calibri"/>
          <w:lang w:val="sr-Cyrl-CS"/>
        </w:rPr>
        <w:t>Демонтажа, рушење кровне конструкције</w:t>
      </w:r>
    </w:p>
    <w:p w:rsidR="00CF298B" w:rsidRPr="00025857" w:rsidRDefault="00CF298B" w:rsidP="00CF298B">
      <w:pPr>
        <w:spacing w:after="200"/>
        <w:ind w:left="360"/>
        <w:rPr>
          <w:rFonts w:eastAsia="Calibri"/>
          <w:lang w:val="sr-Cyrl-CS"/>
        </w:rPr>
      </w:pPr>
      <w:r>
        <w:rPr>
          <w:rFonts w:eastAsia="Calibri"/>
          <w:lang w:val="sr-Cyrl-CS"/>
        </w:rPr>
        <w:t>3</w:t>
      </w:r>
      <w:r w:rsidRPr="00025857">
        <w:rPr>
          <w:rFonts w:eastAsia="Calibri"/>
          <w:lang w:val="sr-Cyrl-CS"/>
        </w:rPr>
        <w:t xml:space="preserve">а) Дрвене кровне конструкције                                                      </w:t>
      </w:r>
      <w:r w:rsidRPr="00025857">
        <w:rPr>
          <w:rFonts w:eastAsia="Calibri"/>
          <w:lang w:val="sr-Cyrl-CS"/>
        </w:rPr>
        <w:tab/>
        <w:t>м2_____________</w:t>
      </w:r>
    </w:p>
    <w:p w:rsidR="00CF298B" w:rsidRPr="00025857" w:rsidRDefault="00CF298B" w:rsidP="00CF298B">
      <w:pPr>
        <w:spacing w:after="200"/>
        <w:ind w:left="360"/>
        <w:rPr>
          <w:rFonts w:eastAsia="Calibri"/>
          <w:lang w:val="sr-Cyrl-CS"/>
        </w:rPr>
      </w:pPr>
      <w:r>
        <w:rPr>
          <w:rFonts w:eastAsia="Calibri"/>
          <w:lang w:val="sr-Cyrl-CS"/>
        </w:rPr>
        <w:t>3</w:t>
      </w:r>
      <w:r w:rsidRPr="00025857">
        <w:rPr>
          <w:rFonts w:eastAsia="Calibri"/>
          <w:lang w:val="sr-Cyrl-CS"/>
        </w:rPr>
        <w:t xml:space="preserve">б) Металне кровне конструкције                                             </w:t>
      </w:r>
      <w:r w:rsidRPr="00025857">
        <w:rPr>
          <w:rFonts w:eastAsia="Calibri"/>
          <w:lang w:val="sr-Latn-CS"/>
        </w:rPr>
        <w:tab/>
      </w:r>
      <w:r w:rsidRPr="00025857">
        <w:rPr>
          <w:rFonts w:eastAsia="Calibri"/>
          <w:lang w:val="sr-Cyrl-CS"/>
        </w:rPr>
        <w:t>м2_____________</w:t>
      </w:r>
    </w:p>
    <w:p w:rsidR="00CF298B" w:rsidRPr="00025857" w:rsidRDefault="00CF298B" w:rsidP="00CF298B">
      <w:pPr>
        <w:numPr>
          <w:ilvl w:val="0"/>
          <w:numId w:val="30"/>
        </w:numPr>
        <w:spacing w:after="200"/>
        <w:ind w:hanging="180"/>
        <w:jc w:val="both"/>
        <w:rPr>
          <w:rFonts w:eastAsia="Calibri"/>
          <w:lang w:val="sr-Cyrl-CS"/>
        </w:rPr>
      </w:pPr>
      <w:r>
        <w:rPr>
          <w:rFonts w:eastAsia="Calibri"/>
          <w:lang w:val="sr-Cyrl-CS"/>
        </w:rPr>
        <w:t>Р</w:t>
      </w:r>
      <w:r w:rsidRPr="00025857">
        <w:rPr>
          <w:rFonts w:eastAsia="Calibri"/>
          <w:lang w:val="sr-Cyrl-CS"/>
        </w:rPr>
        <w:t>ушење међуспратне конструкције</w:t>
      </w:r>
    </w:p>
    <w:p w:rsidR="00CF298B" w:rsidRPr="00025857" w:rsidRDefault="00CF298B" w:rsidP="00CF298B">
      <w:pPr>
        <w:spacing w:after="200"/>
        <w:ind w:left="360"/>
        <w:rPr>
          <w:rFonts w:eastAsia="Calibri"/>
          <w:lang w:val="sr-Cyrl-CS"/>
        </w:rPr>
      </w:pPr>
      <w:r>
        <w:rPr>
          <w:rFonts w:eastAsia="Calibri"/>
          <w:lang w:val="sr-Cyrl-CS"/>
        </w:rPr>
        <w:t>4</w:t>
      </w:r>
      <w:r w:rsidRPr="00025857">
        <w:rPr>
          <w:rFonts w:eastAsia="Calibri"/>
          <w:lang w:val="sr-Cyrl-CS"/>
        </w:rPr>
        <w:t xml:space="preserve">а) Пуна, АБ плоча                                                             </w:t>
      </w:r>
      <w:r w:rsidRPr="00025857">
        <w:rPr>
          <w:rFonts w:eastAsia="Calibri"/>
          <w:lang w:val="sr-Cyrl-CS"/>
        </w:rPr>
        <w:tab/>
      </w:r>
      <w:r w:rsidRPr="00025857">
        <w:rPr>
          <w:rFonts w:eastAsia="Calibri"/>
          <w:lang w:val="sr-Latn-CS"/>
        </w:rPr>
        <w:tab/>
      </w:r>
      <w:r w:rsidRPr="00025857">
        <w:rPr>
          <w:rFonts w:eastAsia="Calibri"/>
          <w:lang w:val="sr-Cyrl-CS"/>
        </w:rPr>
        <w:t>м2_____________</w:t>
      </w:r>
    </w:p>
    <w:p w:rsidR="00CF298B" w:rsidRPr="00025857" w:rsidRDefault="00CF298B" w:rsidP="00CF298B">
      <w:pPr>
        <w:spacing w:after="200"/>
        <w:ind w:left="360"/>
        <w:rPr>
          <w:rFonts w:eastAsia="Calibri"/>
          <w:lang w:val="sr-Cyrl-CS"/>
        </w:rPr>
      </w:pPr>
      <w:r>
        <w:rPr>
          <w:rFonts w:eastAsia="Calibri"/>
          <w:lang w:val="sr-Cyrl-CS"/>
        </w:rPr>
        <w:t>4</w:t>
      </w:r>
      <w:r w:rsidRPr="00025857">
        <w:rPr>
          <w:rFonts w:eastAsia="Calibri"/>
          <w:lang w:val="sr-Cyrl-CS"/>
        </w:rPr>
        <w:t xml:space="preserve">б) Са „Ферт“ испуном или ТМ блоковима                           </w:t>
      </w:r>
      <w:r w:rsidRPr="00025857">
        <w:rPr>
          <w:rFonts w:eastAsia="Calibri"/>
          <w:lang w:val="sr-Cyrl-CS"/>
        </w:rPr>
        <w:tab/>
      </w:r>
      <w:r w:rsidR="00B13A91">
        <w:rPr>
          <w:rFonts w:eastAsia="Calibri"/>
          <w:lang w:val="sr-Cyrl-CS"/>
        </w:rPr>
        <w:t xml:space="preserve">            </w:t>
      </w:r>
      <w:r w:rsidRPr="00025857">
        <w:rPr>
          <w:rFonts w:eastAsia="Calibri"/>
          <w:lang w:val="sr-Cyrl-CS"/>
        </w:rPr>
        <w:t xml:space="preserve">м2_____________ </w:t>
      </w:r>
    </w:p>
    <w:p w:rsidR="00CF298B" w:rsidRPr="00025857" w:rsidRDefault="00CF298B" w:rsidP="00CF298B">
      <w:pPr>
        <w:spacing w:after="200"/>
        <w:ind w:left="360"/>
        <w:rPr>
          <w:rFonts w:eastAsia="Calibri"/>
          <w:lang w:val="sr-Cyrl-CS"/>
        </w:rPr>
      </w:pPr>
      <w:r>
        <w:rPr>
          <w:rFonts w:eastAsia="Calibri"/>
          <w:lang w:val="sr-Cyrl-CS"/>
        </w:rPr>
        <w:t>4</w:t>
      </w:r>
      <w:r w:rsidRPr="00025857">
        <w:rPr>
          <w:rFonts w:eastAsia="Calibri"/>
          <w:lang w:val="sr-Cyrl-CS"/>
        </w:rPr>
        <w:t xml:space="preserve">в) Дрвена или „Пруски свод“                                            </w:t>
      </w:r>
      <w:r w:rsidRPr="00025857">
        <w:rPr>
          <w:rFonts w:eastAsia="Calibri"/>
          <w:lang w:val="sr-Cyrl-CS"/>
        </w:rPr>
        <w:tab/>
      </w:r>
      <w:r w:rsidRPr="00025857">
        <w:rPr>
          <w:rFonts w:eastAsia="Calibri"/>
          <w:lang w:val="sr-Latn-CS"/>
        </w:rPr>
        <w:tab/>
      </w:r>
      <w:r w:rsidRPr="00025857">
        <w:rPr>
          <w:rFonts w:eastAsia="Calibri"/>
          <w:lang w:val="sr-Cyrl-CS"/>
        </w:rPr>
        <w:t>м2_____________</w:t>
      </w:r>
    </w:p>
    <w:p w:rsidR="00CF298B" w:rsidRPr="00025857" w:rsidRDefault="00CF298B" w:rsidP="00CF298B">
      <w:pPr>
        <w:numPr>
          <w:ilvl w:val="0"/>
          <w:numId w:val="30"/>
        </w:numPr>
        <w:spacing w:after="200"/>
        <w:ind w:left="720"/>
        <w:jc w:val="both"/>
        <w:rPr>
          <w:rFonts w:eastAsia="Calibri"/>
          <w:lang w:val="sr-Cyrl-CS"/>
        </w:rPr>
      </w:pPr>
      <w:r w:rsidRPr="00025857">
        <w:rPr>
          <w:rFonts w:eastAsia="Calibri"/>
          <w:lang w:val="sr-Cyrl-CS"/>
        </w:rPr>
        <w:t xml:space="preserve">Рушење АБ носећих елемената мањег пресека </w:t>
      </w:r>
    </w:p>
    <w:p w:rsidR="00CF298B" w:rsidRPr="00025857" w:rsidRDefault="00CF298B" w:rsidP="00CF298B">
      <w:pPr>
        <w:spacing w:after="200"/>
        <w:ind w:left="360"/>
        <w:rPr>
          <w:rFonts w:eastAsia="Calibri"/>
          <w:lang w:val="sr-Cyrl-CS"/>
        </w:rPr>
      </w:pPr>
      <w:r w:rsidRPr="00025857">
        <w:rPr>
          <w:rFonts w:eastAsia="Calibri"/>
          <w:lang w:val="sr-Cyrl-CS"/>
        </w:rPr>
        <w:t xml:space="preserve">(греде, стубови, хоризонтални и вертикални серклажи, </w:t>
      </w:r>
    </w:p>
    <w:p w:rsidR="00CF298B" w:rsidRPr="00025857" w:rsidRDefault="00CF298B" w:rsidP="00CF298B">
      <w:pPr>
        <w:spacing w:after="200"/>
        <w:ind w:left="360"/>
        <w:rPr>
          <w:rFonts w:eastAsia="Calibri"/>
          <w:lang w:val="sr-Cyrl-CS"/>
        </w:rPr>
      </w:pPr>
      <w:r w:rsidRPr="00025857">
        <w:rPr>
          <w:rFonts w:eastAsia="Calibri"/>
          <w:lang w:val="sr-Cyrl-CS"/>
        </w:rPr>
        <w:t xml:space="preserve">надвратне и надпрозорне греде)                                              </w:t>
      </w:r>
      <w:r w:rsidRPr="00025857">
        <w:rPr>
          <w:rFonts w:eastAsia="Calibri"/>
          <w:lang w:val="sr-Latn-CS"/>
        </w:rPr>
        <w:tab/>
      </w:r>
      <w:r>
        <w:rPr>
          <w:rFonts w:eastAsia="Calibri"/>
          <w:lang w:val="sr-Cyrl-CS"/>
        </w:rPr>
        <w:t>м3</w:t>
      </w:r>
      <w:r w:rsidRPr="00025857">
        <w:rPr>
          <w:rFonts w:eastAsia="Calibri"/>
          <w:lang w:val="sr-Cyrl-CS"/>
        </w:rPr>
        <w:t>_____________</w:t>
      </w:r>
    </w:p>
    <w:p w:rsidR="00CF298B" w:rsidRPr="00025857" w:rsidRDefault="00CF298B" w:rsidP="00CF298B">
      <w:pPr>
        <w:numPr>
          <w:ilvl w:val="0"/>
          <w:numId w:val="30"/>
        </w:numPr>
        <w:spacing w:after="200"/>
        <w:ind w:left="720"/>
        <w:jc w:val="both"/>
        <w:rPr>
          <w:rFonts w:eastAsia="Calibri"/>
          <w:lang w:val="sr-Cyrl-CS"/>
        </w:rPr>
      </w:pPr>
      <w:r w:rsidRPr="00025857">
        <w:rPr>
          <w:rFonts w:eastAsia="Calibri"/>
          <w:lang w:val="sr-Cyrl-CS"/>
        </w:rPr>
        <w:t>Рушење зидова од опеке без слагања и чишћења</w:t>
      </w:r>
    </w:p>
    <w:p w:rsidR="00CF298B" w:rsidRPr="00025857" w:rsidRDefault="00CF298B" w:rsidP="00CF298B">
      <w:pPr>
        <w:spacing w:after="200"/>
        <w:ind w:left="360"/>
        <w:rPr>
          <w:rFonts w:eastAsia="Calibri"/>
          <w:lang w:val="sr-Cyrl-CS"/>
        </w:rPr>
      </w:pPr>
      <w:r>
        <w:rPr>
          <w:rFonts w:eastAsia="Calibri"/>
          <w:lang w:val="sr-Cyrl-CS"/>
        </w:rPr>
        <w:t>6</w:t>
      </w:r>
      <w:r w:rsidRPr="00025857">
        <w:rPr>
          <w:rFonts w:eastAsia="Calibri"/>
          <w:lang w:val="sr-Cyrl-CS"/>
        </w:rPr>
        <w:t xml:space="preserve">а) Преградни зидови                                                           </w:t>
      </w:r>
      <w:r>
        <w:rPr>
          <w:rFonts w:eastAsia="Calibri"/>
          <w:lang w:val="sr-Cyrl-CS"/>
        </w:rPr>
        <w:t xml:space="preserve">  </w:t>
      </w:r>
      <w:r w:rsidRPr="00025857">
        <w:rPr>
          <w:rFonts w:eastAsia="Calibri"/>
          <w:lang w:val="sr-Cyrl-CS"/>
        </w:rPr>
        <w:t xml:space="preserve">  </w:t>
      </w:r>
      <w:r w:rsidRPr="00025857">
        <w:rPr>
          <w:rFonts w:eastAsia="Calibri"/>
          <w:lang w:val="sr-Latn-CS"/>
        </w:rPr>
        <w:tab/>
      </w:r>
      <w:r w:rsidRPr="00025857">
        <w:rPr>
          <w:rFonts w:eastAsia="Calibri"/>
          <w:lang w:val="sr-Cyrl-CS"/>
        </w:rPr>
        <w:t>м2______________</w:t>
      </w:r>
    </w:p>
    <w:p w:rsidR="00CF298B" w:rsidRPr="00025857" w:rsidRDefault="00CF298B" w:rsidP="00CF298B">
      <w:pPr>
        <w:spacing w:after="200"/>
        <w:ind w:left="360"/>
        <w:rPr>
          <w:rFonts w:eastAsia="Calibri"/>
          <w:lang w:val="sr-Cyrl-CS"/>
        </w:rPr>
      </w:pPr>
      <w:r>
        <w:rPr>
          <w:rFonts w:eastAsia="Calibri"/>
          <w:lang w:val="sr-Cyrl-CS"/>
        </w:rPr>
        <w:t>6</w:t>
      </w:r>
      <w:r w:rsidRPr="00025857">
        <w:rPr>
          <w:rFonts w:eastAsia="Calibri"/>
          <w:lang w:val="sr-Cyrl-CS"/>
        </w:rPr>
        <w:t xml:space="preserve">б) Носећи зидови                                                                 </w:t>
      </w:r>
      <w:r>
        <w:rPr>
          <w:rFonts w:eastAsia="Calibri"/>
          <w:lang w:val="sr-Cyrl-CS"/>
        </w:rPr>
        <w:t xml:space="preserve">  </w:t>
      </w:r>
      <w:r w:rsidRPr="00025857">
        <w:rPr>
          <w:rFonts w:eastAsia="Calibri"/>
          <w:lang w:val="sr-Cyrl-CS"/>
        </w:rPr>
        <w:t xml:space="preserve">  </w:t>
      </w:r>
      <w:r w:rsidRPr="00025857">
        <w:rPr>
          <w:rFonts w:eastAsia="Calibri"/>
          <w:lang w:val="sr-Latn-CS"/>
        </w:rPr>
        <w:tab/>
      </w:r>
      <w:r w:rsidRPr="00025857">
        <w:rPr>
          <w:rFonts w:eastAsia="Calibri"/>
          <w:lang w:val="sr-Cyrl-CS"/>
        </w:rPr>
        <w:t>м3______________</w:t>
      </w:r>
    </w:p>
    <w:p w:rsidR="00CF298B" w:rsidRPr="00025857" w:rsidRDefault="00CF298B" w:rsidP="00CF298B">
      <w:pPr>
        <w:numPr>
          <w:ilvl w:val="0"/>
          <w:numId w:val="30"/>
        </w:numPr>
        <w:spacing w:after="200"/>
        <w:ind w:left="720"/>
        <w:jc w:val="both"/>
        <w:rPr>
          <w:rFonts w:eastAsia="Calibri"/>
          <w:lang w:val="sr-Cyrl-CS"/>
        </w:rPr>
      </w:pPr>
      <w:r w:rsidRPr="00025857">
        <w:rPr>
          <w:rFonts w:eastAsia="Calibri"/>
          <w:lang w:val="sr-Cyrl-CS"/>
        </w:rPr>
        <w:t>Рушење зидова од опеке са слагањем и чишћењем</w:t>
      </w:r>
    </w:p>
    <w:p w:rsidR="00CF298B" w:rsidRPr="00025857" w:rsidRDefault="00CF298B" w:rsidP="00CF298B">
      <w:pPr>
        <w:spacing w:after="200"/>
        <w:ind w:left="360"/>
        <w:rPr>
          <w:rFonts w:eastAsia="Calibri"/>
          <w:lang w:val="sr-Cyrl-CS"/>
        </w:rPr>
      </w:pPr>
      <w:r>
        <w:rPr>
          <w:rFonts w:eastAsia="Calibri"/>
          <w:lang w:val="sr-Cyrl-CS"/>
        </w:rPr>
        <w:t>7</w:t>
      </w:r>
      <w:r w:rsidRPr="00025857">
        <w:rPr>
          <w:rFonts w:eastAsia="Calibri"/>
          <w:lang w:val="sr-Cyrl-CS"/>
        </w:rPr>
        <w:t xml:space="preserve">а) Преградни зидови                                                            </w:t>
      </w:r>
      <w:r>
        <w:rPr>
          <w:rFonts w:eastAsia="Calibri"/>
          <w:lang w:val="sr-Cyrl-CS"/>
        </w:rPr>
        <w:t xml:space="preserve">  </w:t>
      </w:r>
      <w:r w:rsidRPr="00025857">
        <w:rPr>
          <w:rFonts w:eastAsia="Calibri"/>
          <w:lang w:val="sr-Cyrl-CS"/>
        </w:rPr>
        <w:t xml:space="preserve"> </w:t>
      </w:r>
      <w:r w:rsidRPr="00025857">
        <w:rPr>
          <w:rFonts w:eastAsia="Calibri"/>
          <w:lang w:val="sr-Latn-CS"/>
        </w:rPr>
        <w:tab/>
      </w:r>
      <w:r w:rsidRPr="00025857">
        <w:rPr>
          <w:rFonts w:eastAsia="Calibri"/>
          <w:lang w:val="sr-Cyrl-CS"/>
        </w:rPr>
        <w:t>м2______________</w:t>
      </w:r>
    </w:p>
    <w:p w:rsidR="00CF298B" w:rsidRPr="00025857" w:rsidRDefault="00CF298B" w:rsidP="00CF298B">
      <w:pPr>
        <w:spacing w:after="200"/>
        <w:ind w:left="360"/>
        <w:rPr>
          <w:rFonts w:eastAsia="Calibri"/>
          <w:lang w:val="sr-Cyrl-CS"/>
        </w:rPr>
      </w:pPr>
      <w:r>
        <w:rPr>
          <w:rFonts w:eastAsia="Calibri"/>
          <w:lang w:val="sr-Cyrl-CS"/>
        </w:rPr>
        <w:t>7</w:t>
      </w:r>
      <w:r w:rsidRPr="00025857">
        <w:rPr>
          <w:rFonts w:eastAsia="Calibri"/>
          <w:lang w:val="sr-Cyrl-CS"/>
        </w:rPr>
        <w:t xml:space="preserve">б) Носећи зидови                                                               </w:t>
      </w:r>
      <w:r w:rsidRPr="00025857">
        <w:rPr>
          <w:rFonts w:eastAsia="Calibri"/>
          <w:lang w:val="sr-Latn-CS"/>
        </w:rPr>
        <w:tab/>
      </w:r>
      <w:r w:rsidRPr="00025857">
        <w:rPr>
          <w:rFonts w:eastAsia="Calibri"/>
          <w:lang w:val="sr-Cyrl-CS"/>
        </w:rPr>
        <w:t>м3_________</w:t>
      </w:r>
      <w:r>
        <w:rPr>
          <w:rFonts w:eastAsia="Calibri"/>
          <w:lang w:val="sr-Cyrl-CS"/>
        </w:rPr>
        <w:t>__</w:t>
      </w:r>
      <w:r w:rsidRPr="00025857">
        <w:rPr>
          <w:rFonts w:eastAsia="Calibri"/>
          <w:lang w:val="sr-Cyrl-CS"/>
        </w:rPr>
        <w:t>___</w:t>
      </w:r>
    </w:p>
    <w:p w:rsidR="00CF298B" w:rsidRPr="00025857" w:rsidRDefault="00CF298B" w:rsidP="00CF298B">
      <w:pPr>
        <w:numPr>
          <w:ilvl w:val="0"/>
          <w:numId w:val="30"/>
        </w:numPr>
        <w:spacing w:after="200"/>
        <w:ind w:left="720"/>
        <w:jc w:val="both"/>
        <w:rPr>
          <w:rFonts w:eastAsia="Calibri"/>
          <w:lang w:val="sr-Cyrl-CS"/>
        </w:rPr>
      </w:pPr>
      <w:r w:rsidRPr="00025857">
        <w:rPr>
          <w:rFonts w:eastAsia="Calibri"/>
          <w:lang w:val="sr-Cyrl-CS"/>
        </w:rPr>
        <w:t>Рушење зидова од блокова (опекарски, бетонски и</w:t>
      </w:r>
    </w:p>
    <w:p w:rsidR="00CF298B" w:rsidRPr="00025857" w:rsidRDefault="00CF298B" w:rsidP="00CF298B">
      <w:pPr>
        <w:spacing w:after="200"/>
        <w:ind w:left="360"/>
        <w:rPr>
          <w:rFonts w:eastAsia="Calibri"/>
          <w:lang w:val="sr-Cyrl-CS"/>
        </w:rPr>
      </w:pPr>
      <w:r w:rsidRPr="00025857">
        <w:rPr>
          <w:rFonts w:eastAsia="Calibri"/>
          <w:lang w:val="sr-Cyrl-CS"/>
        </w:rPr>
        <w:t>с</w:t>
      </w:r>
      <w:r>
        <w:rPr>
          <w:rFonts w:eastAsia="Calibri"/>
          <w:lang w:val="sr-Cyrl-CS"/>
        </w:rPr>
        <w:t>и</w:t>
      </w:r>
      <w:r w:rsidRPr="00025857">
        <w:rPr>
          <w:rFonts w:eastAsia="Calibri"/>
          <w:lang w:val="sr-Cyrl-CS"/>
        </w:rPr>
        <w:t>порекс) без чишћења и слагања</w:t>
      </w:r>
    </w:p>
    <w:p w:rsidR="00CF298B" w:rsidRPr="00025857" w:rsidRDefault="00CF298B" w:rsidP="00CF298B">
      <w:pPr>
        <w:spacing w:after="200"/>
        <w:ind w:left="360"/>
        <w:rPr>
          <w:rFonts w:eastAsia="Calibri"/>
          <w:lang w:val="sr-Cyrl-CS"/>
        </w:rPr>
      </w:pPr>
      <w:r>
        <w:rPr>
          <w:rFonts w:eastAsia="Calibri"/>
          <w:lang w:val="sr-Cyrl-CS"/>
        </w:rPr>
        <w:t>8</w:t>
      </w:r>
      <w:r w:rsidRPr="00025857">
        <w:rPr>
          <w:rFonts w:eastAsia="Calibri"/>
          <w:lang w:val="sr-Cyrl-CS"/>
        </w:rPr>
        <w:t xml:space="preserve">а) Преградни зидови                                                          </w:t>
      </w:r>
      <w:r w:rsidRPr="00025857">
        <w:rPr>
          <w:rFonts w:eastAsia="Calibri"/>
          <w:lang w:val="sr-Cyrl-CS"/>
        </w:rPr>
        <w:tab/>
        <w:t xml:space="preserve">  </w:t>
      </w:r>
      <w:r w:rsidRPr="00025857">
        <w:rPr>
          <w:rFonts w:eastAsia="Calibri"/>
          <w:lang w:val="sr-Latn-CS"/>
        </w:rPr>
        <w:tab/>
      </w:r>
      <w:r w:rsidRPr="00025857">
        <w:rPr>
          <w:rFonts w:eastAsia="Calibri"/>
          <w:lang w:val="sr-Cyrl-CS"/>
        </w:rPr>
        <w:t>м2_____________</w:t>
      </w:r>
    </w:p>
    <w:p w:rsidR="00CF298B" w:rsidRPr="00025857" w:rsidRDefault="00CF298B" w:rsidP="00CF298B">
      <w:pPr>
        <w:spacing w:after="200"/>
        <w:ind w:left="360"/>
        <w:rPr>
          <w:rFonts w:eastAsia="Calibri"/>
          <w:lang w:val="sr-Cyrl-CS"/>
        </w:rPr>
      </w:pPr>
      <w:r>
        <w:rPr>
          <w:rFonts w:eastAsia="Calibri"/>
          <w:lang w:val="sr-Cyrl-CS"/>
        </w:rPr>
        <w:t>8</w:t>
      </w:r>
      <w:r w:rsidRPr="00025857">
        <w:rPr>
          <w:rFonts w:eastAsia="Calibri"/>
          <w:lang w:val="sr-Cyrl-CS"/>
        </w:rPr>
        <w:t>б</w:t>
      </w:r>
      <w:r>
        <w:rPr>
          <w:rFonts w:eastAsia="Calibri"/>
          <w:lang w:val="sr-Cyrl-CS"/>
        </w:rPr>
        <w:t>)</w:t>
      </w:r>
      <w:r w:rsidRPr="00025857">
        <w:rPr>
          <w:rFonts w:eastAsia="Calibri"/>
          <w:lang w:val="sr-Cyrl-CS"/>
        </w:rPr>
        <w:t xml:space="preserve"> Носећи зидови                                                                 </w:t>
      </w:r>
      <w:r w:rsidRPr="00025857">
        <w:rPr>
          <w:rFonts w:eastAsia="Calibri"/>
          <w:lang w:val="sr-Cyrl-CS"/>
        </w:rPr>
        <w:tab/>
        <w:t xml:space="preserve"> </w:t>
      </w:r>
      <w:r w:rsidRPr="00025857">
        <w:rPr>
          <w:rFonts w:eastAsia="Calibri"/>
          <w:lang w:val="sr-Latn-CS"/>
        </w:rPr>
        <w:tab/>
      </w:r>
      <w:r w:rsidRPr="00025857">
        <w:rPr>
          <w:rFonts w:eastAsia="Calibri"/>
          <w:lang w:val="sr-Cyrl-CS"/>
        </w:rPr>
        <w:t>м3_____________</w:t>
      </w:r>
    </w:p>
    <w:p w:rsidR="00CF298B" w:rsidRPr="00025857" w:rsidRDefault="00CF298B" w:rsidP="00CF298B">
      <w:pPr>
        <w:spacing w:after="200"/>
        <w:ind w:left="360"/>
        <w:rPr>
          <w:rFonts w:eastAsia="Calibri"/>
          <w:lang w:val="sr-Cyrl-CS"/>
        </w:rPr>
      </w:pPr>
      <w:r>
        <w:rPr>
          <w:rFonts w:eastAsia="Calibri"/>
          <w:lang w:val="ru-RU"/>
        </w:rPr>
        <w:t>9</w:t>
      </w:r>
      <w:r w:rsidRPr="00025857">
        <w:rPr>
          <w:rFonts w:eastAsia="Calibri"/>
          <w:lang w:val="sr-Cyrl-CS"/>
        </w:rPr>
        <w:t xml:space="preserve">) </w:t>
      </w:r>
      <w:r>
        <w:rPr>
          <w:rFonts w:eastAsia="Calibri"/>
          <w:lang w:val="sr-Cyrl-CS"/>
        </w:rPr>
        <w:t xml:space="preserve"> </w:t>
      </w:r>
      <w:r w:rsidRPr="00025857">
        <w:rPr>
          <w:rFonts w:eastAsia="Calibri"/>
          <w:lang w:val="sr-Cyrl-CS"/>
        </w:rPr>
        <w:t xml:space="preserve">Рушење зидова од набоја                                        </w:t>
      </w:r>
      <w:r w:rsidRPr="00025857">
        <w:rPr>
          <w:rFonts w:eastAsia="Calibri"/>
          <w:lang w:val="sr-Cyrl-CS"/>
        </w:rPr>
        <w:tab/>
        <w:t xml:space="preserve">        </w:t>
      </w:r>
      <w:r>
        <w:rPr>
          <w:rFonts w:eastAsia="Calibri"/>
          <w:lang w:val="sr-Cyrl-CS"/>
        </w:rPr>
        <w:t xml:space="preserve">  </w:t>
      </w:r>
      <w:r w:rsidRPr="00025857">
        <w:rPr>
          <w:rFonts w:eastAsia="Calibri"/>
          <w:lang w:val="sr-Cyrl-CS"/>
        </w:rPr>
        <w:t xml:space="preserve">  </w:t>
      </w:r>
      <w:r w:rsidRPr="00025857">
        <w:rPr>
          <w:rFonts w:eastAsia="Calibri"/>
          <w:lang w:val="sr-Latn-CS"/>
        </w:rPr>
        <w:tab/>
      </w:r>
      <w:r w:rsidRPr="00025857">
        <w:rPr>
          <w:rFonts w:eastAsia="Calibri"/>
          <w:lang w:val="sr-Cyrl-CS"/>
        </w:rPr>
        <w:t>м3_____________</w:t>
      </w:r>
    </w:p>
    <w:p w:rsidR="00CF298B" w:rsidRPr="00025857" w:rsidRDefault="00CF298B" w:rsidP="00CF298B">
      <w:pPr>
        <w:spacing w:after="200"/>
        <w:ind w:left="360"/>
        <w:rPr>
          <w:rFonts w:eastAsia="Calibri"/>
          <w:lang w:val="sr-Cyrl-CS"/>
        </w:rPr>
      </w:pPr>
      <w:r>
        <w:rPr>
          <w:rFonts w:eastAsia="Calibri"/>
          <w:lang w:val="sr-Cyrl-CS"/>
        </w:rPr>
        <w:t>10</w:t>
      </w:r>
      <w:r w:rsidRPr="00025857">
        <w:rPr>
          <w:rFonts w:eastAsia="Calibri"/>
          <w:lang w:val="sr-Cyrl-CS"/>
        </w:rPr>
        <w:t xml:space="preserve">) Демонтажа подне облоге (Паркет, бродски под, ламинат)   </w:t>
      </w:r>
      <w:r w:rsidRPr="00025857">
        <w:rPr>
          <w:rFonts w:eastAsia="Calibri"/>
          <w:lang w:val="sr-Latn-CS"/>
        </w:rPr>
        <w:tab/>
      </w:r>
      <w:r w:rsidRPr="00025857">
        <w:rPr>
          <w:rFonts w:eastAsia="Calibri"/>
          <w:lang w:val="sr-Cyrl-CS"/>
        </w:rPr>
        <w:t xml:space="preserve">м2_____________                                      </w:t>
      </w:r>
    </w:p>
    <w:p w:rsidR="00CF298B" w:rsidRPr="00025857" w:rsidRDefault="00CF298B" w:rsidP="00CF298B">
      <w:pPr>
        <w:spacing w:after="200"/>
        <w:ind w:left="360"/>
        <w:rPr>
          <w:rFonts w:eastAsia="Calibri"/>
          <w:lang w:val="sr-Cyrl-CS"/>
        </w:rPr>
      </w:pPr>
      <w:r>
        <w:rPr>
          <w:rFonts w:eastAsia="Calibri"/>
          <w:lang w:val="sr-Cyrl-CS"/>
        </w:rPr>
        <w:lastRenderedPageBreak/>
        <w:t>11</w:t>
      </w:r>
      <w:r w:rsidRPr="00025857">
        <w:rPr>
          <w:rFonts w:eastAsia="Calibri"/>
          <w:lang w:val="sr-Cyrl-CS"/>
        </w:rPr>
        <w:t xml:space="preserve">) Рушење АБ кровне конструкције                                        </w:t>
      </w:r>
      <w:r w:rsidRPr="00025857">
        <w:rPr>
          <w:rFonts w:eastAsia="Calibri"/>
          <w:lang w:val="sr-Latn-CS"/>
        </w:rPr>
        <w:tab/>
      </w:r>
      <w:r w:rsidRPr="00025857">
        <w:rPr>
          <w:rFonts w:eastAsia="Calibri"/>
          <w:lang w:val="sr-Cyrl-CS"/>
        </w:rPr>
        <w:t>м3_____________</w:t>
      </w:r>
    </w:p>
    <w:p w:rsidR="00CF298B" w:rsidRPr="00025857" w:rsidRDefault="00CF298B" w:rsidP="00CF298B">
      <w:pPr>
        <w:spacing w:after="200"/>
        <w:ind w:left="360"/>
        <w:rPr>
          <w:rFonts w:eastAsia="Calibri"/>
          <w:lang w:val="sr-Cyrl-CS"/>
        </w:rPr>
      </w:pPr>
      <w:r>
        <w:rPr>
          <w:rFonts w:eastAsia="Calibri"/>
          <w:lang w:val="sr-Cyrl-CS"/>
        </w:rPr>
        <w:t>12</w:t>
      </w:r>
      <w:r w:rsidRPr="00025857">
        <w:rPr>
          <w:rFonts w:eastAsia="Calibri"/>
          <w:lang w:val="sr-Cyrl-CS"/>
        </w:rPr>
        <w:t xml:space="preserve">) Рушење подне конструкције од набијеног бетона               </w:t>
      </w:r>
      <w:r w:rsidRPr="00025857">
        <w:rPr>
          <w:rFonts w:eastAsia="Calibri"/>
          <w:lang w:val="sr-Latn-CS"/>
        </w:rPr>
        <w:tab/>
      </w:r>
      <w:r w:rsidRPr="00025857">
        <w:rPr>
          <w:rFonts w:eastAsia="Calibri"/>
          <w:lang w:val="sr-Cyrl-CS"/>
        </w:rPr>
        <w:t>м3_____________</w:t>
      </w:r>
    </w:p>
    <w:p w:rsidR="00CF298B" w:rsidRPr="00025857" w:rsidRDefault="00CF298B" w:rsidP="00CF298B">
      <w:pPr>
        <w:spacing w:after="200"/>
        <w:ind w:left="360"/>
        <w:rPr>
          <w:rFonts w:eastAsia="Calibri"/>
          <w:lang w:val="sr-Cyrl-CS"/>
        </w:rPr>
      </w:pPr>
      <w:r>
        <w:rPr>
          <w:rFonts w:eastAsia="Calibri"/>
          <w:lang w:val="sr-Cyrl-CS"/>
        </w:rPr>
        <w:t>13</w:t>
      </w:r>
      <w:r w:rsidRPr="00025857">
        <w:rPr>
          <w:rFonts w:eastAsia="Calibri"/>
          <w:lang w:val="sr-Cyrl-CS"/>
        </w:rPr>
        <w:t xml:space="preserve">) Рушење АБ степеништа                                                     </w:t>
      </w:r>
      <w:r w:rsidRPr="00025857">
        <w:rPr>
          <w:rFonts w:eastAsia="Calibri"/>
          <w:lang w:val="sr-Latn-CS"/>
        </w:rPr>
        <w:tab/>
      </w:r>
      <w:r w:rsidR="00B13A91">
        <w:rPr>
          <w:rFonts w:eastAsia="Calibri"/>
        </w:rPr>
        <w:t xml:space="preserve">            </w:t>
      </w:r>
      <w:r w:rsidRPr="00025857">
        <w:rPr>
          <w:rFonts w:eastAsia="Calibri"/>
          <w:lang w:val="sr-Cyrl-CS"/>
        </w:rPr>
        <w:t>м______________</w:t>
      </w:r>
    </w:p>
    <w:p w:rsidR="00CF298B" w:rsidRPr="00025857" w:rsidRDefault="00CF298B" w:rsidP="00CF298B">
      <w:pPr>
        <w:spacing w:after="200"/>
        <w:ind w:left="360"/>
        <w:rPr>
          <w:rFonts w:eastAsia="Calibri"/>
          <w:lang w:val="sr-Cyrl-CS"/>
        </w:rPr>
      </w:pPr>
      <w:r>
        <w:rPr>
          <w:rFonts w:eastAsia="Calibri"/>
          <w:lang w:val="sr-Cyrl-CS"/>
        </w:rPr>
        <w:t>14</w:t>
      </w:r>
      <w:r w:rsidRPr="00025857">
        <w:rPr>
          <w:rFonts w:eastAsia="Calibri"/>
          <w:lang w:val="sr-Cyrl-CS"/>
        </w:rPr>
        <w:t xml:space="preserve">) Рушење монтажног степеништа (металног или дрвеног)     </w:t>
      </w:r>
      <w:r w:rsidRPr="00025857">
        <w:rPr>
          <w:rFonts w:eastAsia="Calibri"/>
          <w:lang w:val="sr-Latn-CS"/>
        </w:rPr>
        <w:tab/>
      </w:r>
      <w:r w:rsidRPr="00025857">
        <w:rPr>
          <w:rFonts w:eastAsia="Calibri"/>
          <w:lang w:val="sr-Cyrl-CS"/>
        </w:rPr>
        <w:t>м______________</w:t>
      </w:r>
    </w:p>
    <w:p w:rsidR="00CF298B" w:rsidRPr="00025857" w:rsidRDefault="00CF298B" w:rsidP="00CF298B">
      <w:pPr>
        <w:spacing w:after="200"/>
        <w:ind w:left="360"/>
        <w:rPr>
          <w:rFonts w:eastAsia="Calibri"/>
          <w:lang w:val="sr-Cyrl-CS"/>
        </w:rPr>
      </w:pPr>
      <w:r>
        <w:rPr>
          <w:rFonts w:eastAsia="Calibri"/>
          <w:lang w:val="sr-Cyrl-CS"/>
        </w:rPr>
        <w:t>15</w:t>
      </w:r>
      <w:r w:rsidRPr="00025857">
        <w:rPr>
          <w:rFonts w:eastAsia="Calibri"/>
          <w:lang w:val="sr-Cyrl-CS"/>
        </w:rPr>
        <w:t>) рушење темељних зидова</w:t>
      </w:r>
    </w:p>
    <w:p w:rsidR="00CF298B" w:rsidRPr="00025857" w:rsidRDefault="00CF298B" w:rsidP="00CF298B">
      <w:pPr>
        <w:spacing w:after="200"/>
        <w:ind w:left="360"/>
        <w:rPr>
          <w:rFonts w:eastAsia="Calibri"/>
          <w:lang w:val="sr-Cyrl-CS"/>
        </w:rPr>
      </w:pPr>
      <w:r>
        <w:rPr>
          <w:rFonts w:eastAsia="Calibri"/>
          <w:lang w:val="sr-Cyrl-CS"/>
        </w:rPr>
        <w:t>15</w:t>
      </w:r>
      <w:r w:rsidRPr="00025857">
        <w:rPr>
          <w:rFonts w:eastAsia="Calibri"/>
          <w:lang w:val="sr-Cyrl-CS"/>
        </w:rPr>
        <w:t xml:space="preserve">а) Темељних зидова од опеке                                               </w:t>
      </w:r>
      <w:r w:rsidRPr="00025857">
        <w:rPr>
          <w:rFonts w:eastAsia="Calibri"/>
          <w:lang w:val="sr-Latn-CS"/>
        </w:rPr>
        <w:tab/>
      </w:r>
      <w:r w:rsidR="00B13A91">
        <w:rPr>
          <w:rFonts w:eastAsia="Calibri"/>
        </w:rPr>
        <w:t xml:space="preserve">            </w:t>
      </w:r>
      <w:r w:rsidRPr="00025857">
        <w:rPr>
          <w:rFonts w:eastAsia="Calibri"/>
          <w:lang w:val="sr-Cyrl-CS"/>
        </w:rPr>
        <w:t>м3_____________</w:t>
      </w:r>
    </w:p>
    <w:p w:rsidR="00CF298B" w:rsidRPr="00025857" w:rsidRDefault="00CF298B" w:rsidP="00CF298B">
      <w:pPr>
        <w:spacing w:after="200"/>
        <w:ind w:left="360"/>
        <w:rPr>
          <w:rFonts w:eastAsia="Calibri"/>
          <w:lang w:val="sr-Cyrl-CS"/>
        </w:rPr>
      </w:pPr>
      <w:r>
        <w:rPr>
          <w:rFonts w:eastAsia="Calibri"/>
          <w:lang w:val="sr-Cyrl-CS"/>
        </w:rPr>
        <w:t>15</w:t>
      </w:r>
      <w:r w:rsidRPr="00025857">
        <w:rPr>
          <w:rFonts w:eastAsia="Calibri"/>
          <w:lang w:val="sr-Cyrl-CS"/>
        </w:rPr>
        <w:t xml:space="preserve">б) Темељних зидова од набијеног бетона                              </w:t>
      </w:r>
      <w:r w:rsidRPr="00025857">
        <w:rPr>
          <w:rFonts w:eastAsia="Calibri"/>
          <w:lang w:val="sr-Latn-CS"/>
        </w:rPr>
        <w:tab/>
      </w:r>
      <w:r w:rsidRPr="00025857">
        <w:rPr>
          <w:rFonts w:eastAsia="Calibri"/>
          <w:lang w:val="sr-Cyrl-CS"/>
        </w:rPr>
        <w:t>м3_____________</w:t>
      </w:r>
    </w:p>
    <w:p w:rsidR="00CF298B" w:rsidRPr="00025857" w:rsidRDefault="00CF298B" w:rsidP="00CF298B">
      <w:pPr>
        <w:spacing w:after="200"/>
        <w:ind w:left="360"/>
        <w:rPr>
          <w:rFonts w:eastAsia="Calibri"/>
          <w:lang w:val="sr-Cyrl-CS"/>
        </w:rPr>
      </w:pPr>
      <w:r>
        <w:rPr>
          <w:rFonts w:eastAsia="Calibri"/>
          <w:lang w:val="sr-Cyrl-CS"/>
        </w:rPr>
        <w:t>15</w:t>
      </w:r>
      <w:r w:rsidRPr="00025857">
        <w:rPr>
          <w:rFonts w:eastAsia="Calibri"/>
          <w:lang w:val="sr-Cyrl-CS"/>
        </w:rPr>
        <w:t xml:space="preserve">в) Темељних зидова од армираног бетона                             </w:t>
      </w:r>
      <w:r w:rsidRPr="00025857">
        <w:rPr>
          <w:rFonts w:eastAsia="Calibri"/>
          <w:lang w:val="sr-Latn-CS"/>
        </w:rPr>
        <w:tab/>
      </w:r>
      <w:r w:rsidRPr="00025857">
        <w:rPr>
          <w:rFonts w:eastAsia="Calibri"/>
          <w:lang w:val="sr-Cyrl-CS"/>
        </w:rPr>
        <w:t>м3_____________</w:t>
      </w:r>
    </w:p>
    <w:p w:rsidR="00CF298B" w:rsidRPr="00025857" w:rsidRDefault="00CF298B" w:rsidP="00CF298B">
      <w:pPr>
        <w:spacing w:after="200"/>
        <w:ind w:left="360"/>
        <w:rPr>
          <w:rFonts w:eastAsia="Calibri"/>
          <w:lang w:val="sr-Cyrl-CS"/>
        </w:rPr>
      </w:pPr>
      <w:r>
        <w:rPr>
          <w:rFonts w:eastAsia="Calibri"/>
          <w:lang w:val="sr-Cyrl-CS"/>
        </w:rPr>
        <w:t>16</w:t>
      </w:r>
      <w:r w:rsidRPr="00025857">
        <w:rPr>
          <w:rFonts w:eastAsia="Calibri"/>
          <w:lang w:val="sr-Cyrl-CS"/>
        </w:rPr>
        <w:t xml:space="preserve">) </w:t>
      </w:r>
      <w:r>
        <w:rPr>
          <w:rFonts w:eastAsia="Calibri"/>
          <w:lang w:val="sr-Cyrl-CS"/>
        </w:rPr>
        <w:t xml:space="preserve">  </w:t>
      </w:r>
      <w:r w:rsidRPr="00025857">
        <w:rPr>
          <w:rFonts w:eastAsia="Calibri"/>
          <w:lang w:val="sr-Cyrl-CS"/>
        </w:rPr>
        <w:t>Рушење темеља</w:t>
      </w:r>
    </w:p>
    <w:p w:rsidR="00CF298B" w:rsidRPr="00025857" w:rsidRDefault="00CF298B" w:rsidP="00CF298B">
      <w:pPr>
        <w:spacing w:after="200"/>
        <w:ind w:left="360"/>
        <w:rPr>
          <w:rFonts w:eastAsia="Calibri"/>
          <w:lang w:val="sr-Cyrl-CS"/>
        </w:rPr>
      </w:pPr>
      <w:r>
        <w:rPr>
          <w:rFonts w:eastAsia="Calibri"/>
          <w:lang w:val="sr-Cyrl-CS"/>
        </w:rPr>
        <w:t>16</w:t>
      </w:r>
      <w:r w:rsidRPr="00025857">
        <w:rPr>
          <w:rFonts w:eastAsia="Calibri"/>
          <w:lang w:val="sr-Cyrl-CS"/>
        </w:rPr>
        <w:t xml:space="preserve">а) Тракастих од армираног бетона                                         </w:t>
      </w:r>
      <w:r w:rsidRPr="00025857">
        <w:rPr>
          <w:rFonts w:eastAsia="Calibri"/>
          <w:lang w:val="sr-Latn-CS"/>
        </w:rPr>
        <w:tab/>
      </w:r>
      <w:r w:rsidRPr="00025857">
        <w:rPr>
          <w:rFonts w:eastAsia="Calibri"/>
          <w:lang w:val="sr-Cyrl-CS"/>
        </w:rPr>
        <w:t>м3_____________</w:t>
      </w:r>
    </w:p>
    <w:p w:rsidR="00CF298B" w:rsidRPr="00025857" w:rsidRDefault="00CF298B" w:rsidP="00CF298B">
      <w:pPr>
        <w:spacing w:after="200"/>
        <w:ind w:left="360"/>
        <w:rPr>
          <w:rFonts w:eastAsia="Calibri"/>
          <w:lang w:val="sr-Cyrl-CS"/>
        </w:rPr>
      </w:pPr>
      <w:r>
        <w:rPr>
          <w:rFonts w:eastAsia="Calibri"/>
          <w:lang w:val="sr-Cyrl-CS"/>
        </w:rPr>
        <w:t>16</w:t>
      </w:r>
      <w:r w:rsidRPr="00025857">
        <w:rPr>
          <w:rFonts w:eastAsia="Calibri"/>
          <w:lang w:val="sr-Cyrl-CS"/>
        </w:rPr>
        <w:t xml:space="preserve">б) Тракастих од набијеног бетона                                          </w:t>
      </w:r>
      <w:r w:rsidRPr="00025857">
        <w:rPr>
          <w:rFonts w:eastAsia="Calibri"/>
          <w:lang w:val="sr-Latn-CS"/>
        </w:rPr>
        <w:tab/>
      </w:r>
      <w:r w:rsidRPr="00025857">
        <w:rPr>
          <w:rFonts w:eastAsia="Calibri"/>
          <w:lang w:val="sr-Cyrl-CS"/>
        </w:rPr>
        <w:t>м3_____________</w:t>
      </w:r>
    </w:p>
    <w:p w:rsidR="00CF298B" w:rsidRPr="00025857" w:rsidRDefault="00CF298B" w:rsidP="00CF298B">
      <w:pPr>
        <w:spacing w:after="200"/>
        <w:ind w:left="360"/>
        <w:rPr>
          <w:rFonts w:eastAsia="Calibri"/>
          <w:lang w:val="sr-Cyrl-CS"/>
        </w:rPr>
      </w:pPr>
      <w:r>
        <w:rPr>
          <w:rFonts w:eastAsia="Calibri"/>
          <w:lang w:val="sr-Cyrl-CS"/>
        </w:rPr>
        <w:t>16</w:t>
      </w:r>
      <w:r w:rsidRPr="00025857">
        <w:rPr>
          <w:rFonts w:eastAsia="Calibri"/>
          <w:lang w:val="sr-Cyrl-CS"/>
        </w:rPr>
        <w:t xml:space="preserve">в) Тракастих од опеке                                                           </w:t>
      </w:r>
      <w:r w:rsidRPr="00025857">
        <w:rPr>
          <w:rFonts w:eastAsia="Calibri"/>
          <w:lang w:val="sr-Latn-CS"/>
        </w:rPr>
        <w:tab/>
      </w:r>
      <w:r w:rsidR="00B13A91">
        <w:rPr>
          <w:rFonts w:eastAsia="Calibri"/>
        </w:rPr>
        <w:t xml:space="preserve">            </w:t>
      </w:r>
      <w:r w:rsidRPr="00025857">
        <w:rPr>
          <w:rFonts w:eastAsia="Calibri"/>
          <w:lang w:val="sr-Cyrl-CS"/>
        </w:rPr>
        <w:t>м3_____________</w:t>
      </w:r>
    </w:p>
    <w:p w:rsidR="00CF298B" w:rsidRPr="00025857" w:rsidRDefault="00CF298B" w:rsidP="00CF298B">
      <w:pPr>
        <w:spacing w:after="200"/>
        <w:ind w:left="360"/>
        <w:rPr>
          <w:rFonts w:eastAsia="Calibri"/>
          <w:lang w:val="sr-Latn-CS"/>
        </w:rPr>
      </w:pPr>
      <w:r>
        <w:rPr>
          <w:rFonts w:eastAsia="Calibri"/>
          <w:lang w:val="sr-Cyrl-CS"/>
        </w:rPr>
        <w:t>17</w:t>
      </w:r>
      <w:r w:rsidRPr="00025857">
        <w:rPr>
          <w:rFonts w:eastAsia="Calibri"/>
          <w:lang w:val="sr-Cyrl-CS"/>
        </w:rPr>
        <w:t xml:space="preserve">) Рушење армирано бетонске темељне плоче                         </w:t>
      </w:r>
      <w:r w:rsidRPr="00025857">
        <w:rPr>
          <w:rFonts w:eastAsia="Calibri"/>
          <w:lang w:val="sr-Latn-CS"/>
        </w:rPr>
        <w:tab/>
      </w:r>
      <w:r w:rsidRPr="00025857">
        <w:rPr>
          <w:rFonts w:eastAsia="Calibri"/>
          <w:lang w:val="sr-Cyrl-CS"/>
        </w:rPr>
        <w:t>м3____________</w:t>
      </w:r>
      <w:r w:rsidRPr="00025857">
        <w:rPr>
          <w:rFonts w:eastAsia="Calibri"/>
          <w:lang w:val="sr-Latn-CS"/>
        </w:rPr>
        <w:t>_</w:t>
      </w:r>
    </w:p>
    <w:p w:rsidR="00CF298B" w:rsidRPr="00025857" w:rsidRDefault="00CF298B" w:rsidP="00CF298B">
      <w:pPr>
        <w:spacing w:after="200"/>
        <w:ind w:left="360"/>
        <w:rPr>
          <w:rFonts w:eastAsia="Calibri"/>
          <w:lang w:val="sr-Cyrl-CS"/>
        </w:rPr>
      </w:pPr>
      <w:r>
        <w:rPr>
          <w:rFonts w:eastAsia="Calibri"/>
          <w:lang w:val="sr-Cyrl-CS"/>
        </w:rPr>
        <w:t>18</w:t>
      </w:r>
      <w:r w:rsidRPr="00025857">
        <w:rPr>
          <w:rFonts w:eastAsia="Calibri"/>
          <w:lang w:val="sr-Cyrl-CS"/>
        </w:rPr>
        <w:t>) Рушење димњачких и вентилационих канала</w:t>
      </w:r>
    </w:p>
    <w:p w:rsidR="00CF298B" w:rsidRPr="00025857" w:rsidRDefault="00CF298B" w:rsidP="00CF298B">
      <w:pPr>
        <w:spacing w:after="200"/>
        <w:ind w:left="360"/>
        <w:rPr>
          <w:rFonts w:eastAsia="Calibri"/>
          <w:lang w:val="sr-Latn-CS"/>
        </w:rPr>
      </w:pPr>
      <w:r>
        <w:rPr>
          <w:rFonts w:eastAsia="Calibri"/>
          <w:lang w:val="sr-Cyrl-CS"/>
        </w:rPr>
        <w:t>18</w:t>
      </w:r>
      <w:r w:rsidRPr="00025857">
        <w:rPr>
          <w:rFonts w:eastAsia="Calibri"/>
          <w:lang w:val="sr-Cyrl-CS"/>
        </w:rPr>
        <w:t xml:space="preserve">а) од опеке                                                                       </w:t>
      </w:r>
      <w:r w:rsidRPr="00025857">
        <w:rPr>
          <w:rFonts w:eastAsia="Calibri"/>
          <w:lang w:val="sr-Cyrl-CS"/>
        </w:rPr>
        <w:tab/>
        <w:t xml:space="preserve">      </w:t>
      </w:r>
      <w:r w:rsidRPr="00025857">
        <w:rPr>
          <w:rFonts w:eastAsia="Calibri"/>
          <w:lang w:val="sr-Latn-CS"/>
        </w:rPr>
        <w:tab/>
      </w:r>
      <w:r w:rsidRPr="00025857">
        <w:rPr>
          <w:rFonts w:eastAsia="Calibri"/>
          <w:lang w:val="sr-Cyrl-CS"/>
        </w:rPr>
        <w:t>м____________</w:t>
      </w:r>
      <w:r w:rsidRPr="00025857">
        <w:rPr>
          <w:rFonts w:eastAsia="Calibri"/>
          <w:lang w:val="sr-Latn-CS"/>
        </w:rPr>
        <w:t>__</w:t>
      </w:r>
    </w:p>
    <w:p w:rsidR="00CF298B" w:rsidRPr="00025857" w:rsidRDefault="00CF298B" w:rsidP="00CF298B">
      <w:pPr>
        <w:spacing w:after="200"/>
        <w:ind w:left="360"/>
        <w:rPr>
          <w:rFonts w:eastAsia="Calibri"/>
          <w:lang w:val="sr-Latn-CS"/>
        </w:rPr>
      </w:pPr>
      <w:r>
        <w:rPr>
          <w:rFonts w:eastAsia="Calibri"/>
          <w:lang w:val="sr-Cyrl-CS"/>
        </w:rPr>
        <w:t>18</w:t>
      </w:r>
      <w:r w:rsidRPr="00025857">
        <w:rPr>
          <w:rFonts w:eastAsia="Calibri"/>
          <w:lang w:val="sr-Cyrl-CS"/>
        </w:rPr>
        <w:t xml:space="preserve">б) „Шидел“                                                                              </w:t>
      </w:r>
      <w:r w:rsidR="00B13A91">
        <w:rPr>
          <w:rFonts w:eastAsia="Calibri"/>
          <w:lang w:val="sr-Cyrl-CS"/>
        </w:rPr>
        <w:t xml:space="preserve">   </w:t>
      </w:r>
      <w:r w:rsidRPr="00025857">
        <w:rPr>
          <w:rFonts w:eastAsia="Calibri"/>
          <w:lang w:val="sr-Latn-CS"/>
        </w:rPr>
        <w:tab/>
      </w:r>
      <w:r w:rsidRPr="00025857">
        <w:rPr>
          <w:rFonts w:eastAsia="Calibri"/>
          <w:lang w:val="sr-Cyrl-CS"/>
        </w:rPr>
        <w:t>м____________</w:t>
      </w:r>
      <w:r w:rsidRPr="00025857">
        <w:rPr>
          <w:rFonts w:eastAsia="Calibri"/>
          <w:lang w:val="sr-Latn-CS"/>
        </w:rPr>
        <w:t>__</w:t>
      </w:r>
    </w:p>
    <w:p w:rsidR="00CF298B" w:rsidRPr="00025857" w:rsidRDefault="00CF298B" w:rsidP="00CF298B">
      <w:pPr>
        <w:spacing w:after="200"/>
        <w:ind w:left="360"/>
        <w:rPr>
          <w:rFonts w:eastAsia="Calibri"/>
          <w:lang w:val="sr-Cyrl-CS"/>
        </w:rPr>
      </w:pPr>
      <w:r>
        <w:rPr>
          <w:rFonts w:eastAsia="Calibri"/>
          <w:lang w:val="sr-Cyrl-CS"/>
        </w:rPr>
        <w:t>19</w:t>
      </w:r>
      <w:r w:rsidRPr="00025857">
        <w:rPr>
          <w:rFonts w:eastAsia="Calibri"/>
          <w:lang w:val="sr-Cyrl-CS"/>
        </w:rPr>
        <w:t>) Демонтажа, вађење столарије (прозори, врата, портали)</w:t>
      </w:r>
    </w:p>
    <w:p w:rsidR="00CF298B" w:rsidRPr="00025857" w:rsidRDefault="00CF298B" w:rsidP="00CF298B">
      <w:pPr>
        <w:spacing w:after="200"/>
        <w:ind w:left="360"/>
        <w:rPr>
          <w:rFonts w:eastAsia="Calibri"/>
          <w:lang w:val="sr-Latn-CS"/>
        </w:rPr>
      </w:pPr>
      <w:r>
        <w:rPr>
          <w:rFonts w:eastAsia="Calibri"/>
          <w:lang w:val="sr-Cyrl-CS"/>
        </w:rPr>
        <w:t>19</w:t>
      </w:r>
      <w:r w:rsidRPr="00025857">
        <w:rPr>
          <w:rFonts w:eastAsia="Calibri"/>
          <w:lang w:val="sr-Cyrl-CS"/>
        </w:rPr>
        <w:t xml:space="preserve">а) Дрвених                                                                              </w:t>
      </w:r>
      <w:r w:rsidRPr="00025857">
        <w:rPr>
          <w:rFonts w:eastAsia="Calibri"/>
          <w:lang w:val="sr-Latn-CS"/>
        </w:rPr>
        <w:tab/>
      </w:r>
      <w:r w:rsidR="00B13A91">
        <w:rPr>
          <w:rFonts w:eastAsia="Calibri"/>
        </w:rPr>
        <w:t xml:space="preserve">           </w:t>
      </w:r>
      <w:r w:rsidRPr="00025857">
        <w:rPr>
          <w:rFonts w:eastAsia="Calibri"/>
          <w:lang w:val="sr-Cyrl-CS"/>
        </w:rPr>
        <w:t>м2___________</w:t>
      </w:r>
      <w:r w:rsidRPr="00025857">
        <w:rPr>
          <w:rFonts w:eastAsia="Calibri"/>
          <w:lang w:val="sr-Latn-CS"/>
        </w:rPr>
        <w:t>__</w:t>
      </w:r>
    </w:p>
    <w:p w:rsidR="00CF298B" w:rsidRPr="00025857" w:rsidRDefault="00CF298B" w:rsidP="00CF298B">
      <w:pPr>
        <w:spacing w:after="200"/>
        <w:ind w:left="360"/>
        <w:rPr>
          <w:rFonts w:eastAsia="Calibri"/>
          <w:lang w:val="sr-Latn-CS"/>
        </w:rPr>
      </w:pPr>
      <w:r>
        <w:rPr>
          <w:rFonts w:eastAsia="Calibri"/>
          <w:lang w:val="sr-Cyrl-CS"/>
        </w:rPr>
        <w:t>19</w:t>
      </w:r>
      <w:r w:rsidRPr="00025857">
        <w:rPr>
          <w:rFonts w:eastAsia="Calibri"/>
          <w:lang w:val="sr-Cyrl-CS"/>
        </w:rPr>
        <w:t xml:space="preserve">б) ПВЦ                                                                                    </w:t>
      </w:r>
      <w:r w:rsidR="00B13A91">
        <w:rPr>
          <w:rFonts w:eastAsia="Calibri"/>
          <w:lang w:val="sr-Cyrl-CS"/>
        </w:rPr>
        <w:t xml:space="preserve"> </w:t>
      </w:r>
      <w:r w:rsidRPr="00025857">
        <w:rPr>
          <w:rFonts w:eastAsia="Calibri"/>
          <w:lang w:val="sr-Cyrl-CS"/>
        </w:rPr>
        <w:t xml:space="preserve"> </w:t>
      </w:r>
      <w:r w:rsidRPr="00025857">
        <w:rPr>
          <w:rFonts w:eastAsia="Calibri"/>
          <w:lang w:val="sr-Latn-CS"/>
        </w:rPr>
        <w:tab/>
      </w:r>
      <w:r w:rsidRPr="00025857">
        <w:rPr>
          <w:rFonts w:eastAsia="Calibri"/>
          <w:lang w:val="sr-Cyrl-CS"/>
        </w:rPr>
        <w:t>м2___________</w:t>
      </w:r>
      <w:r w:rsidRPr="00025857">
        <w:rPr>
          <w:rFonts w:eastAsia="Calibri"/>
          <w:lang w:val="sr-Latn-CS"/>
        </w:rPr>
        <w:t>__</w:t>
      </w:r>
    </w:p>
    <w:p w:rsidR="00CF298B" w:rsidRPr="00025857" w:rsidRDefault="00CF298B" w:rsidP="00CF298B">
      <w:pPr>
        <w:spacing w:after="200"/>
        <w:ind w:left="360"/>
        <w:rPr>
          <w:rFonts w:eastAsia="Calibri"/>
          <w:lang w:val="sr-Latn-CS"/>
        </w:rPr>
      </w:pPr>
      <w:r>
        <w:rPr>
          <w:rFonts w:eastAsia="Calibri"/>
          <w:lang w:val="sr-Cyrl-CS"/>
        </w:rPr>
        <w:t>19</w:t>
      </w:r>
      <w:r w:rsidRPr="00025857">
        <w:rPr>
          <w:rFonts w:eastAsia="Calibri"/>
          <w:lang w:val="sr-Cyrl-CS"/>
        </w:rPr>
        <w:t xml:space="preserve">в) Металних                                                                             </w:t>
      </w:r>
      <w:r w:rsidRPr="00025857">
        <w:rPr>
          <w:rFonts w:eastAsia="Calibri"/>
          <w:lang w:val="sr-Latn-CS"/>
        </w:rPr>
        <w:tab/>
      </w:r>
      <w:r w:rsidRPr="00025857">
        <w:rPr>
          <w:rFonts w:eastAsia="Calibri"/>
          <w:lang w:val="sr-Cyrl-CS"/>
        </w:rPr>
        <w:t>м2___________</w:t>
      </w:r>
      <w:r w:rsidRPr="00025857">
        <w:rPr>
          <w:rFonts w:eastAsia="Calibri"/>
          <w:lang w:val="sr-Latn-CS"/>
        </w:rPr>
        <w:t>__</w:t>
      </w:r>
    </w:p>
    <w:p w:rsidR="00CF298B" w:rsidRPr="00025857" w:rsidRDefault="00CF298B" w:rsidP="00CF298B">
      <w:pPr>
        <w:spacing w:after="200"/>
        <w:ind w:left="360"/>
        <w:rPr>
          <w:rFonts w:eastAsia="Calibri"/>
          <w:lang w:val="sr-Latn-CS"/>
        </w:rPr>
      </w:pPr>
      <w:r>
        <w:rPr>
          <w:rFonts w:eastAsia="Calibri"/>
          <w:lang w:val="sr-Cyrl-CS"/>
        </w:rPr>
        <w:t>20</w:t>
      </w:r>
      <w:r w:rsidRPr="00025857">
        <w:rPr>
          <w:rFonts w:eastAsia="Calibri"/>
          <w:lang w:val="sr-Cyrl-CS"/>
        </w:rPr>
        <w:t xml:space="preserve">) Демонтажа санитарних уређаја и опреме                              </w:t>
      </w:r>
      <w:r w:rsidRPr="00025857">
        <w:rPr>
          <w:rFonts w:eastAsia="Calibri"/>
          <w:lang w:val="sr-Latn-CS"/>
        </w:rPr>
        <w:tab/>
      </w:r>
      <w:r w:rsidRPr="00025857">
        <w:rPr>
          <w:rFonts w:eastAsia="Calibri"/>
          <w:lang w:val="sr-Cyrl-CS"/>
        </w:rPr>
        <w:t>ком___________</w:t>
      </w:r>
      <w:r w:rsidRPr="00025857">
        <w:rPr>
          <w:rFonts w:eastAsia="Calibri"/>
          <w:lang w:val="sr-Latn-CS"/>
        </w:rPr>
        <w:t>_</w:t>
      </w:r>
    </w:p>
    <w:p w:rsidR="00CF298B" w:rsidRDefault="00CF298B" w:rsidP="00CF298B">
      <w:pPr>
        <w:spacing w:after="200"/>
        <w:ind w:left="360"/>
        <w:rPr>
          <w:rFonts w:eastAsia="Calibri"/>
          <w:lang w:val="sr-Cyrl-CS"/>
        </w:rPr>
      </w:pPr>
      <w:r>
        <w:rPr>
          <w:rFonts w:eastAsia="Calibri"/>
          <w:lang w:val="sr-Cyrl-CS"/>
        </w:rPr>
        <w:t>21</w:t>
      </w:r>
      <w:r w:rsidRPr="00025857">
        <w:rPr>
          <w:rFonts w:eastAsia="Calibri"/>
          <w:lang w:val="sr-Cyrl-CS"/>
        </w:rPr>
        <w:t xml:space="preserve">) Враћање терена </w:t>
      </w:r>
      <w:r>
        <w:rPr>
          <w:rFonts w:eastAsia="Calibri"/>
          <w:lang w:val="sr-Cyrl-CS"/>
        </w:rPr>
        <w:t>у првобитно стање затрпавањем</w:t>
      </w:r>
    </w:p>
    <w:p w:rsidR="00CF298B" w:rsidRPr="00025857" w:rsidRDefault="00CF298B" w:rsidP="00CF298B">
      <w:pPr>
        <w:spacing w:after="200"/>
        <w:ind w:left="360"/>
        <w:rPr>
          <w:rFonts w:eastAsia="Calibri"/>
          <w:lang w:val="sr-Latn-CS"/>
        </w:rPr>
      </w:pPr>
      <w:r>
        <w:rPr>
          <w:rFonts w:eastAsia="Calibri"/>
          <w:lang w:val="sr-Cyrl-CS"/>
        </w:rPr>
        <w:t xml:space="preserve"> уз довоз земље</w:t>
      </w:r>
      <w:r w:rsidRPr="00025857">
        <w:rPr>
          <w:rFonts w:eastAsia="Calibri"/>
          <w:lang w:val="sr-Cyrl-CS"/>
        </w:rPr>
        <w:t xml:space="preserve">             </w:t>
      </w:r>
      <w:r w:rsidRPr="00025857">
        <w:rPr>
          <w:rFonts w:eastAsia="Calibri"/>
          <w:lang w:val="sr-Latn-CS"/>
        </w:rPr>
        <w:tab/>
      </w:r>
      <w:r>
        <w:rPr>
          <w:rFonts w:eastAsia="Calibri"/>
          <w:lang w:val="sr-Cyrl-CS"/>
        </w:rPr>
        <w:t xml:space="preserve">                                                                       </w:t>
      </w:r>
      <w:r w:rsidRPr="00025857">
        <w:rPr>
          <w:rFonts w:eastAsia="Calibri"/>
          <w:lang w:val="sr-Cyrl-CS"/>
        </w:rPr>
        <w:t>м3____________</w:t>
      </w:r>
      <w:r w:rsidRPr="00025857">
        <w:rPr>
          <w:rFonts w:eastAsia="Calibri"/>
          <w:lang w:val="sr-Latn-CS"/>
        </w:rPr>
        <w:t>_</w:t>
      </w:r>
    </w:p>
    <w:p w:rsidR="00CF298B" w:rsidRPr="00025857" w:rsidRDefault="00CF298B" w:rsidP="00CF298B">
      <w:pPr>
        <w:spacing w:after="200"/>
        <w:ind w:left="360"/>
        <w:rPr>
          <w:rFonts w:eastAsia="Calibri"/>
          <w:lang w:val="sr-Latn-CS"/>
        </w:rPr>
      </w:pPr>
      <w:r>
        <w:rPr>
          <w:rFonts w:eastAsia="Calibri"/>
          <w:lang w:val="sr-Cyrl-CS"/>
        </w:rPr>
        <w:t>22</w:t>
      </w:r>
      <w:r w:rsidRPr="00025857">
        <w:rPr>
          <w:rFonts w:eastAsia="Calibri"/>
          <w:lang w:val="sr-Cyrl-CS"/>
        </w:rPr>
        <w:t xml:space="preserve">) Враћање терена у првобитно стање равнањем                      </w:t>
      </w:r>
      <w:r w:rsidRPr="00025857">
        <w:rPr>
          <w:rFonts w:eastAsia="Calibri"/>
          <w:lang w:val="sr-Latn-CS"/>
        </w:rPr>
        <w:tab/>
      </w:r>
      <w:r w:rsidRPr="00025857">
        <w:rPr>
          <w:rFonts w:eastAsia="Calibri"/>
          <w:lang w:val="sr-Cyrl-CS"/>
        </w:rPr>
        <w:t>м2____________</w:t>
      </w:r>
      <w:r w:rsidRPr="00025857">
        <w:rPr>
          <w:rFonts w:eastAsia="Calibri"/>
          <w:lang w:val="sr-Latn-CS"/>
        </w:rPr>
        <w:t>_</w:t>
      </w:r>
    </w:p>
    <w:p w:rsidR="00CF298B" w:rsidRPr="00025857" w:rsidRDefault="00CF298B" w:rsidP="00CF298B">
      <w:pPr>
        <w:spacing w:after="200"/>
        <w:ind w:left="360"/>
        <w:rPr>
          <w:rFonts w:eastAsia="Calibri"/>
          <w:lang w:val="sr-Cyrl-CS"/>
        </w:rPr>
      </w:pPr>
      <w:r>
        <w:rPr>
          <w:rFonts w:eastAsia="Calibri"/>
          <w:lang w:val="sr-Cyrl-CS"/>
        </w:rPr>
        <w:t>23</w:t>
      </w:r>
      <w:r w:rsidRPr="00025857">
        <w:rPr>
          <w:rFonts w:eastAsia="Calibri"/>
          <w:lang w:val="sr-Cyrl-CS"/>
        </w:rPr>
        <w:t xml:space="preserve">) остали </w:t>
      </w:r>
      <w:r>
        <w:rPr>
          <w:rFonts w:eastAsia="Calibri"/>
          <w:lang w:val="sr-Cyrl-CS"/>
        </w:rPr>
        <w:t>радови који нису обухваћени прет</w:t>
      </w:r>
      <w:r w:rsidRPr="00025857">
        <w:rPr>
          <w:rFonts w:eastAsia="Calibri"/>
          <w:lang w:val="sr-Cyrl-CS"/>
        </w:rPr>
        <w:t xml:space="preserve">ходним </w:t>
      </w:r>
    </w:p>
    <w:p w:rsidR="00CF298B" w:rsidRPr="00025857" w:rsidRDefault="00CF298B" w:rsidP="00CF298B">
      <w:pPr>
        <w:spacing w:after="200"/>
        <w:ind w:left="360"/>
        <w:rPr>
          <w:rFonts w:eastAsia="Calibri"/>
          <w:lang w:val="sr-Latn-CS"/>
        </w:rPr>
      </w:pPr>
      <w:r w:rsidRPr="00025857">
        <w:rPr>
          <w:rFonts w:eastAsia="Calibri"/>
          <w:lang w:val="sr-Cyrl-CS"/>
        </w:rPr>
        <w:t xml:space="preserve">Описом, обрачунаваће се по НЧ-у                                              </w:t>
      </w:r>
      <w:r w:rsidRPr="00025857">
        <w:rPr>
          <w:rFonts w:eastAsia="Calibri"/>
          <w:lang w:val="sr-Latn-CS"/>
        </w:rPr>
        <w:tab/>
      </w:r>
      <w:r>
        <w:rPr>
          <w:rFonts w:eastAsia="Calibri"/>
          <w:lang w:val="sr-Cyrl-CS"/>
        </w:rPr>
        <w:t>НЧ</w:t>
      </w:r>
      <w:r w:rsidRPr="00025857">
        <w:rPr>
          <w:rFonts w:eastAsia="Calibri"/>
          <w:lang w:val="sr-Cyrl-CS"/>
        </w:rPr>
        <w:t>___________</w:t>
      </w:r>
      <w:r w:rsidRPr="00025857">
        <w:rPr>
          <w:rFonts w:eastAsia="Calibri"/>
          <w:lang w:val="sr-Latn-CS"/>
        </w:rPr>
        <w:t>_</w:t>
      </w:r>
    </w:p>
    <w:p w:rsidR="00CF298B" w:rsidRPr="00025857" w:rsidRDefault="00CF298B" w:rsidP="00CF298B">
      <w:pPr>
        <w:spacing w:after="200"/>
        <w:ind w:left="360"/>
        <w:rPr>
          <w:rFonts w:eastAsia="Calibri"/>
          <w:color w:val="000000"/>
          <w:lang w:val="sr-Latn-CS"/>
        </w:rPr>
      </w:pPr>
      <w:r>
        <w:rPr>
          <w:rFonts w:eastAsia="Calibri"/>
          <w:color w:val="000000"/>
          <w:lang w:val="sr-Cyrl-CS"/>
        </w:rPr>
        <w:t>24</w:t>
      </w:r>
      <w:r w:rsidRPr="00025857">
        <w:rPr>
          <w:rFonts w:eastAsia="Calibri"/>
          <w:color w:val="000000"/>
          <w:lang w:val="sr-Cyrl-CS"/>
        </w:rPr>
        <w:t xml:space="preserve">) Рушење типских монтажних, постављених објеката                 </w:t>
      </w:r>
      <w:r w:rsidR="00B13A91">
        <w:rPr>
          <w:rFonts w:eastAsia="Calibri"/>
          <w:color w:val="000000"/>
          <w:lang w:val="sr-Cyrl-CS"/>
        </w:rPr>
        <w:t xml:space="preserve"> </w:t>
      </w:r>
      <w:r w:rsidRPr="00025857">
        <w:rPr>
          <w:rFonts w:eastAsia="Calibri"/>
          <w:color w:val="000000"/>
          <w:lang w:val="sr-Cyrl-CS"/>
        </w:rPr>
        <w:t>м2____________</w:t>
      </w:r>
      <w:r w:rsidRPr="00025857">
        <w:rPr>
          <w:rFonts w:eastAsia="Calibri"/>
          <w:color w:val="000000"/>
          <w:lang w:val="sr-Latn-CS"/>
        </w:rPr>
        <w:t>__</w:t>
      </w:r>
    </w:p>
    <w:p w:rsidR="00CF298B" w:rsidRPr="00025857" w:rsidRDefault="00CF298B" w:rsidP="00CF298B">
      <w:pPr>
        <w:spacing w:after="200"/>
        <w:ind w:left="360"/>
        <w:rPr>
          <w:rFonts w:eastAsia="Calibri"/>
          <w:lang w:val="sr-Cyrl-CS"/>
        </w:rPr>
      </w:pPr>
      <w:r>
        <w:rPr>
          <w:rFonts w:eastAsia="Calibri"/>
          <w:lang w:val="sr-Cyrl-CS"/>
        </w:rPr>
        <w:t>25</w:t>
      </w:r>
      <w:r w:rsidRPr="00025857">
        <w:rPr>
          <w:rFonts w:eastAsia="Calibri"/>
          <w:lang w:val="sr-Cyrl-CS"/>
        </w:rPr>
        <w:t>) одвоз шута и отпадног материјала на депонију</w:t>
      </w:r>
    </w:p>
    <w:p w:rsidR="00CF298B" w:rsidRPr="00025857" w:rsidRDefault="00CF298B" w:rsidP="00CF298B">
      <w:pPr>
        <w:spacing w:after="200"/>
        <w:ind w:left="360"/>
        <w:rPr>
          <w:rFonts w:eastAsia="Calibri"/>
          <w:lang w:val="sr-Latn-CS"/>
        </w:rPr>
      </w:pPr>
      <w:r>
        <w:rPr>
          <w:rFonts w:eastAsia="Calibri"/>
          <w:lang w:val="sr-Cyrl-CS"/>
        </w:rPr>
        <w:lastRenderedPageBreak/>
        <w:t>д</w:t>
      </w:r>
      <w:r w:rsidRPr="00025857">
        <w:rPr>
          <w:rFonts w:eastAsia="Calibri"/>
          <w:lang w:val="sr-Cyrl-CS"/>
        </w:rPr>
        <w:t xml:space="preserve">о 20 км удаљености                                                                  </w:t>
      </w:r>
      <w:r w:rsidRPr="00025857">
        <w:rPr>
          <w:rFonts w:eastAsia="Calibri"/>
          <w:lang w:val="sr-Latn-CS"/>
        </w:rPr>
        <w:tab/>
      </w:r>
      <w:r w:rsidRPr="00025857">
        <w:rPr>
          <w:rFonts w:eastAsia="Calibri"/>
          <w:lang w:val="sr-Cyrl-CS"/>
        </w:rPr>
        <w:t>м3___________</w:t>
      </w:r>
      <w:r w:rsidRPr="00025857">
        <w:rPr>
          <w:rFonts w:eastAsia="Calibri"/>
          <w:lang w:val="sr-Latn-CS"/>
        </w:rPr>
        <w:t>__</w:t>
      </w:r>
    </w:p>
    <w:p w:rsidR="00CF298B" w:rsidRPr="001E7B28" w:rsidRDefault="00CF298B" w:rsidP="00CF298B">
      <w:pPr>
        <w:spacing w:after="200"/>
        <w:rPr>
          <w:rFonts w:eastAsia="Calibri"/>
          <w:color w:val="000000"/>
          <w:lang w:val="sr-Cyrl-CS"/>
        </w:rPr>
      </w:pPr>
      <w:r w:rsidRPr="00025857">
        <w:rPr>
          <w:rFonts w:eastAsia="Calibri"/>
          <w:color w:val="000000"/>
          <w:lang w:val="sr-Cyrl-CS"/>
        </w:rPr>
        <w:t xml:space="preserve">За све предметне радове ценом обухватити трошкове постављања заштитне ограде, трошкове употребе скеле, заштите суседних објеката, црпљења воде, а све према пројекту рушења.   </w:t>
      </w:r>
    </w:p>
    <w:p w:rsidR="00267937" w:rsidRPr="00267937" w:rsidRDefault="00267937" w:rsidP="00CF298B">
      <w:pPr>
        <w:jc w:val="both"/>
        <w:rPr>
          <w:color w:val="000000"/>
          <w:lang w:val="sr-Cyrl-CS"/>
        </w:rPr>
      </w:pPr>
    </w:p>
    <w:p w:rsidR="004100B8" w:rsidRPr="0081141D" w:rsidRDefault="004100B8" w:rsidP="00037C9B">
      <w:pPr>
        <w:rPr>
          <w:b/>
        </w:rPr>
      </w:pPr>
    </w:p>
    <w:p w:rsidR="00DA5ACA" w:rsidRPr="000736B5" w:rsidRDefault="003A5996" w:rsidP="008A5A2A">
      <w:pPr>
        <w:shd w:val="clear" w:color="auto" w:fill="C6D9F1"/>
        <w:tabs>
          <w:tab w:val="left" w:pos="851"/>
        </w:tabs>
        <w:jc w:val="center"/>
        <w:rPr>
          <w:b/>
          <w:sz w:val="32"/>
          <w:lang w:val="sr-Cyrl-CS"/>
        </w:rPr>
      </w:pPr>
      <w:r>
        <w:rPr>
          <w:b/>
          <w:sz w:val="28"/>
        </w:rPr>
        <w:t>I</w:t>
      </w:r>
      <w:r w:rsidR="00037C9B" w:rsidRPr="00037C9B">
        <w:rPr>
          <w:b/>
          <w:sz w:val="28"/>
        </w:rPr>
        <w:t xml:space="preserve">V </w:t>
      </w:r>
      <w:r w:rsidR="00DA5ACA">
        <w:rPr>
          <w:b/>
          <w:sz w:val="28"/>
          <w:lang w:val="sr-Cyrl-CS"/>
        </w:rPr>
        <w:t>УСЛОВИ ЗА УЧЕШЋЕ У ПОСТУПКУ ЈАВНЕ НАБАВКЕ</w:t>
      </w:r>
      <w:r w:rsidR="00DA5ACA" w:rsidRPr="00DF1AC6">
        <w:rPr>
          <w:lang w:val="sr-Cyrl-CS"/>
        </w:rPr>
        <w:t xml:space="preserve"> </w:t>
      </w:r>
      <w:r w:rsidR="00DA5ACA" w:rsidRPr="00CD1E31">
        <w:rPr>
          <w:b/>
          <w:sz w:val="28"/>
          <w:lang w:val="sr-Cyrl-CS"/>
        </w:rPr>
        <w:t>ИЗ ЧЛ. 75 И 76.  ЗАКОНА О ЈАВНИМ НАБАВКАМА</w:t>
      </w:r>
      <w:r w:rsidR="000736B5">
        <w:rPr>
          <w:b/>
          <w:sz w:val="28"/>
          <w:lang w:val="sr-Cyrl-CS"/>
        </w:rPr>
        <w:t xml:space="preserve"> И </w:t>
      </w:r>
      <w:r w:rsidR="000736B5" w:rsidRPr="00E62261">
        <w:rPr>
          <w:b/>
          <w:sz w:val="28"/>
          <w:lang w:val="sr-Cyrl-CS"/>
        </w:rPr>
        <w:t>УПУТСТВО КАКО СЕ ДОКАЗУЈЕ ИСПУЊЕНОСТ УСЛОВА</w:t>
      </w:r>
      <w:r w:rsidR="00473E87" w:rsidRPr="00473E87">
        <w:t xml:space="preserve"> </w:t>
      </w:r>
    </w:p>
    <w:p w:rsidR="00DA5ACA" w:rsidRPr="008A5A2A" w:rsidRDefault="00DA5ACA" w:rsidP="00DA5ACA">
      <w:pPr>
        <w:tabs>
          <w:tab w:val="left" w:pos="2655"/>
        </w:tabs>
        <w:rPr>
          <w:b/>
          <w:sz w:val="22"/>
          <w:lang w:val="sr-Cyrl-CS"/>
        </w:rPr>
      </w:pPr>
      <w:r w:rsidRPr="008A5A2A">
        <w:rPr>
          <w:b/>
          <w:sz w:val="22"/>
          <w:lang w:val="sr-Cyrl-CS"/>
        </w:rPr>
        <w:tab/>
      </w:r>
    </w:p>
    <w:p w:rsidR="00DA5ACA" w:rsidRPr="00C17E02" w:rsidRDefault="00DA5ACA" w:rsidP="007E15DA">
      <w:pPr>
        <w:jc w:val="both"/>
        <w:rPr>
          <w:lang w:val="sr-Cyrl-CS"/>
        </w:rPr>
      </w:pPr>
      <w:r w:rsidRPr="00C17E02">
        <w:rPr>
          <w:lang w:val="sr-Cyrl-CS"/>
        </w:rPr>
        <w:t xml:space="preserve">       </w:t>
      </w:r>
      <w:r w:rsidR="00AD1B47" w:rsidRPr="00C17E02">
        <w:rPr>
          <w:lang w:val="sr-Cyrl-CS"/>
        </w:rPr>
        <w:t>На основу члана 75.</w:t>
      </w:r>
      <w:r w:rsidRPr="00C17E02">
        <w:rPr>
          <w:lang w:val="sr-Cyrl-CS"/>
        </w:rPr>
        <w:t xml:space="preserve"> Закона о јавним набавкама, и Правилника о обавезним елементима конкурсне документације у поступцима јавних набавки и начину доказивања испуњености услова,  позвани понуђач је у обавези да испуњава следеће  услове: </w:t>
      </w:r>
    </w:p>
    <w:p w:rsidR="00DA5ACA" w:rsidRPr="00C17E02" w:rsidRDefault="00DA5ACA" w:rsidP="00DA5ACA">
      <w:pPr>
        <w:rPr>
          <w:b/>
          <w:lang w:val="sr-Cyrl-CS"/>
        </w:rPr>
      </w:pPr>
    </w:p>
    <w:p w:rsidR="00DA5ACA" w:rsidRPr="00DF1AC6" w:rsidRDefault="00CF298B" w:rsidP="00DA5ACA">
      <w:pPr>
        <w:rPr>
          <w:rStyle w:val="IntenseReference"/>
          <w:lang w:val="sr-Cyrl-CS"/>
        </w:rPr>
      </w:pPr>
      <w:r>
        <w:rPr>
          <w:rStyle w:val="IntenseReference"/>
        </w:rPr>
        <w:t>I</w:t>
      </w:r>
      <w:r w:rsidR="00EB7A63" w:rsidRPr="00EB7A63">
        <w:rPr>
          <w:rStyle w:val="IntenseReference"/>
          <w:lang w:val="sr-Cyrl-CS"/>
        </w:rPr>
        <w:t>V.</w:t>
      </w:r>
      <w:r w:rsidR="00EB7A63">
        <w:rPr>
          <w:rStyle w:val="IntenseReference"/>
          <w:lang w:val="sr-Cyrl-CS"/>
        </w:rPr>
        <w:t>1</w:t>
      </w:r>
      <w:r w:rsidR="00EB7A63" w:rsidRPr="00EB7A63">
        <w:rPr>
          <w:rStyle w:val="IntenseReference"/>
          <w:lang w:val="sr-Cyrl-CS"/>
        </w:rPr>
        <w:t xml:space="preserve">. </w:t>
      </w:r>
      <w:r w:rsidR="00DA5ACA" w:rsidRPr="00DF1AC6">
        <w:rPr>
          <w:rStyle w:val="IntenseReference"/>
          <w:lang w:val="sr-Cyrl-CS"/>
        </w:rPr>
        <w:t>ОБАВЕЗНИ УСЛОВИ:</w:t>
      </w:r>
    </w:p>
    <w:p w:rsidR="00DA5ACA" w:rsidRDefault="00DA5ACA" w:rsidP="00DA5ACA">
      <w:pPr>
        <w:rPr>
          <w:b/>
          <w:lang w:val="sr-Cyrl-CS"/>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73"/>
        <w:gridCol w:w="8221"/>
      </w:tblGrid>
      <w:tr w:rsidR="000736B5" w:rsidRPr="00D17593" w:rsidTr="00CE77BF">
        <w:trPr>
          <w:trHeight w:val="512"/>
        </w:trPr>
        <w:tc>
          <w:tcPr>
            <w:tcW w:w="1173" w:type="dxa"/>
            <w:tcBorders>
              <w:top w:val="double" w:sz="4" w:space="0" w:color="auto"/>
              <w:left w:val="double" w:sz="4" w:space="0" w:color="auto"/>
            </w:tcBorders>
            <w:vAlign w:val="center"/>
          </w:tcPr>
          <w:p w:rsidR="000736B5" w:rsidRPr="00C17E02" w:rsidRDefault="000736B5" w:rsidP="00581ACD">
            <w:pPr>
              <w:jc w:val="center"/>
              <w:rPr>
                <w:lang w:val="sr-Cyrl-CS"/>
              </w:rPr>
            </w:pPr>
            <w:r w:rsidRPr="00C17E02">
              <w:rPr>
                <w:lang w:val="sr-Cyrl-CS"/>
              </w:rPr>
              <w:t>1.Услов</w:t>
            </w:r>
          </w:p>
        </w:tc>
        <w:tc>
          <w:tcPr>
            <w:tcW w:w="8221" w:type="dxa"/>
            <w:tcBorders>
              <w:top w:val="double" w:sz="4" w:space="0" w:color="auto"/>
              <w:right w:val="double" w:sz="4" w:space="0" w:color="auto"/>
            </w:tcBorders>
          </w:tcPr>
          <w:p w:rsidR="000736B5" w:rsidRPr="00C17E02" w:rsidRDefault="000736B5" w:rsidP="00581ACD">
            <w:pPr>
              <w:jc w:val="both"/>
              <w:rPr>
                <w:b/>
                <w:lang w:val="sr-Cyrl-CS"/>
              </w:rPr>
            </w:pPr>
            <w:r w:rsidRPr="00C17E02">
              <w:rPr>
                <w:b/>
                <w:lang w:val="sr-Cyrl-CS"/>
              </w:rPr>
              <w:t>да је регистрован код надлежног органа, односно уписан у одговарајући регистар</w:t>
            </w:r>
          </w:p>
        </w:tc>
      </w:tr>
      <w:tr w:rsidR="00EA7C38" w:rsidRPr="00D17593" w:rsidTr="00845C62">
        <w:trPr>
          <w:trHeight w:val="512"/>
        </w:trPr>
        <w:tc>
          <w:tcPr>
            <w:tcW w:w="1173" w:type="dxa"/>
            <w:tcBorders>
              <w:top w:val="single" w:sz="4" w:space="0" w:color="auto"/>
              <w:left w:val="double" w:sz="4" w:space="0" w:color="auto"/>
            </w:tcBorders>
            <w:shd w:val="clear" w:color="auto" w:fill="F2F2F2" w:themeFill="background1" w:themeFillShade="F2"/>
            <w:vAlign w:val="center"/>
          </w:tcPr>
          <w:p w:rsidR="00EA7C38" w:rsidRPr="00C17E02" w:rsidRDefault="00EA7C38" w:rsidP="00581ACD">
            <w:pPr>
              <w:jc w:val="center"/>
              <w:rPr>
                <w:i/>
                <w:lang w:val="sr-Cyrl-CS"/>
              </w:rPr>
            </w:pPr>
            <w:r w:rsidRPr="00C17E02">
              <w:rPr>
                <w:i/>
                <w:lang w:val="sr-Cyrl-CS"/>
              </w:rPr>
              <w:t>Доказ 1.</w:t>
            </w:r>
          </w:p>
        </w:tc>
        <w:tc>
          <w:tcPr>
            <w:tcW w:w="8221" w:type="dxa"/>
            <w:tcBorders>
              <w:top w:val="single" w:sz="4" w:space="0" w:color="auto"/>
              <w:right w:val="double" w:sz="4" w:space="0" w:color="auto"/>
            </w:tcBorders>
            <w:shd w:val="clear" w:color="auto" w:fill="F2F2F2" w:themeFill="background1" w:themeFillShade="F2"/>
          </w:tcPr>
          <w:p w:rsidR="005C28F9" w:rsidRPr="00C17E02" w:rsidRDefault="005C28F9" w:rsidP="005C28F9">
            <w:pPr>
              <w:jc w:val="both"/>
              <w:rPr>
                <w:lang w:val="sr-Cyrl-CS"/>
              </w:rPr>
            </w:pPr>
            <w:r w:rsidRPr="00C17E02">
              <w:rPr>
                <w:lang w:val="sr-Cyrl-CS"/>
              </w:rPr>
              <w:t>Услов из чл. 75. ст. 1. тач. 1) Закона – Доказ:</w:t>
            </w:r>
          </w:p>
          <w:p w:rsidR="00EA7C38" w:rsidRPr="00C17E02" w:rsidRDefault="005C28F9" w:rsidP="005C28F9">
            <w:pPr>
              <w:jc w:val="both"/>
              <w:rPr>
                <w:b/>
                <w:lang w:val="sr-Cyrl-CS"/>
              </w:rPr>
            </w:pPr>
            <w:r w:rsidRPr="00C17E02">
              <w:rPr>
                <w:lang w:val="sr-Cyrl-CS"/>
              </w:rPr>
              <w:t>Извод из регистра Агенције за привредне регистре, односно извод из регистра надлежног Привредног суда;</w:t>
            </w:r>
          </w:p>
        </w:tc>
      </w:tr>
      <w:tr w:rsidR="000736B5" w:rsidRPr="00D17593" w:rsidTr="00CE77BF">
        <w:tc>
          <w:tcPr>
            <w:tcW w:w="1173" w:type="dxa"/>
            <w:tcBorders>
              <w:left w:val="double" w:sz="4" w:space="0" w:color="auto"/>
            </w:tcBorders>
            <w:vAlign w:val="center"/>
          </w:tcPr>
          <w:p w:rsidR="000736B5" w:rsidRPr="00C17E02" w:rsidRDefault="000736B5" w:rsidP="00581ACD">
            <w:pPr>
              <w:jc w:val="center"/>
              <w:rPr>
                <w:lang w:val="sr-Cyrl-CS"/>
              </w:rPr>
            </w:pPr>
            <w:r w:rsidRPr="00C17E02">
              <w:rPr>
                <w:lang w:val="sr-Cyrl-CS"/>
              </w:rPr>
              <w:t>2.Услов</w:t>
            </w:r>
          </w:p>
        </w:tc>
        <w:tc>
          <w:tcPr>
            <w:tcW w:w="8221" w:type="dxa"/>
            <w:tcBorders>
              <w:right w:val="double" w:sz="4" w:space="0" w:color="auto"/>
            </w:tcBorders>
          </w:tcPr>
          <w:p w:rsidR="000736B5" w:rsidRPr="00C17E02" w:rsidRDefault="000736B5" w:rsidP="00581ACD">
            <w:pPr>
              <w:jc w:val="both"/>
              <w:rPr>
                <w:b/>
                <w:lang w:val="sr-Cyrl-CS"/>
              </w:rPr>
            </w:pPr>
            <w:r w:rsidRPr="00C17E02">
              <w:rPr>
                <w:b/>
                <w:lang w:val="sr-Cyrl-CS"/>
              </w:rPr>
              <w:t>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sidRPr="00C17E02">
              <w:rPr>
                <w:b/>
              </w:rPr>
              <w:t>;</w:t>
            </w:r>
          </w:p>
        </w:tc>
      </w:tr>
      <w:tr w:rsidR="00EA7C38" w:rsidRPr="00D17593" w:rsidTr="00845C62">
        <w:trPr>
          <w:trHeight w:val="1120"/>
        </w:trPr>
        <w:tc>
          <w:tcPr>
            <w:tcW w:w="1173" w:type="dxa"/>
            <w:tcBorders>
              <w:left w:val="double" w:sz="4" w:space="0" w:color="auto"/>
            </w:tcBorders>
            <w:shd w:val="clear" w:color="auto" w:fill="F2F2F2" w:themeFill="background1" w:themeFillShade="F2"/>
            <w:vAlign w:val="center"/>
          </w:tcPr>
          <w:p w:rsidR="00EA7C38" w:rsidRPr="00C17E02" w:rsidRDefault="00EA7C38" w:rsidP="00581ACD">
            <w:pPr>
              <w:jc w:val="center"/>
              <w:rPr>
                <w:lang w:val="sr-Cyrl-CS"/>
              </w:rPr>
            </w:pPr>
            <w:r w:rsidRPr="00C17E02">
              <w:rPr>
                <w:i/>
                <w:lang w:val="sr-Cyrl-CS"/>
              </w:rPr>
              <w:t>Доказ 2.</w:t>
            </w:r>
          </w:p>
        </w:tc>
        <w:tc>
          <w:tcPr>
            <w:tcW w:w="8221" w:type="dxa"/>
            <w:tcBorders>
              <w:right w:val="double" w:sz="4" w:space="0" w:color="auto"/>
            </w:tcBorders>
            <w:shd w:val="clear" w:color="auto" w:fill="F2F2F2" w:themeFill="background1" w:themeFillShade="F2"/>
          </w:tcPr>
          <w:p w:rsidR="005C28F9" w:rsidRPr="00C17E02" w:rsidRDefault="005C28F9" w:rsidP="005C28F9">
            <w:pPr>
              <w:jc w:val="both"/>
              <w:rPr>
                <w:highlight w:val="yellow"/>
                <w:lang w:val="sr-Cyrl-CS"/>
              </w:rPr>
            </w:pPr>
            <w:r w:rsidRPr="00C17E02">
              <w:rPr>
                <w:lang w:val="sr-Cyrl-CS"/>
              </w:rPr>
              <w:t xml:space="preserve">Услов из чл. 75. ст. 1. тач. 2) Закона – Доказ: </w:t>
            </w:r>
            <w:r w:rsidR="00AD229D" w:rsidRPr="00C17E02">
              <w:rPr>
                <w:lang w:val="sr-Cyrl-CS"/>
              </w:rPr>
              <w:t>потврде надлежног суда односно надлежне полицијске управе, и то</w:t>
            </w:r>
          </w:p>
          <w:p w:rsidR="005C28F9" w:rsidRPr="00C17E02" w:rsidRDefault="005C28F9" w:rsidP="005C28F9">
            <w:pPr>
              <w:jc w:val="both"/>
              <w:rPr>
                <w:lang w:val="sr-Cyrl-CS"/>
              </w:rPr>
            </w:pPr>
            <w:r w:rsidRPr="00C17E02">
              <w:rPr>
                <w:lang w:val="sr-Cyrl-CS"/>
              </w:rPr>
              <w:t>Правна лица достављају:</w:t>
            </w:r>
          </w:p>
          <w:p w:rsidR="005C28F9" w:rsidRPr="00017347" w:rsidRDefault="005C28F9" w:rsidP="005C28F9">
            <w:pPr>
              <w:jc w:val="both"/>
            </w:pPr>
            <w:r w:rsidRPr="00C17E02">
              <w:rPr>
                <w:lang w:val="sr-Cyrl-CS"/>
              </w:rPr>
              <w:t>-</w:t>
            </w:r>
            <w:r w:rsidRPr="00C17E02">
              <w:rPr>
                <w:lang w:val="sr-Cyrl-CS"/>
              </w:rPr>
              <w:tab/>
              <w:t>изв</w:t>
            </w:r>
            <w:r w:rsidR="003E6B3B" w:rsidRPr="00C17E02">
              <w:rPr>
                <w:lang w:val="sr-Cyrl-CS"/>
              </w:rPr>
              <w:t>од из казнене евиденције, односно уверење надлежног суда и надлежне полицијске управе Министарства унутрашњих послова да оно и његов законки заступник није осуђиван</w:t>
            </w:r>
            <w:r w:rsidR="003E6B3B" w:rsidRPr="00C17E02">
              <w:rPr>
                <w:b/>
                <w:lang w:val="sr-Cyrl-CS"/>
              </w:rPr>
              <w:t xml:space="preserve"> </w:t>
            </w:r>
            <w:r w:rsidR="003E6B3B" w:rsidRPr="00C17E02">
              <w:rPr>
                <w:lang w:val="sr-Cyrl-CS"/>
              </w:rPr>
              <w:t>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sidR="003E6B3B" w:rsidRPr="00C17E02">
              <w:t>;</w:t>
            </w:r>
          </w:p>
          <w:p w:rsidR="005C28F9" w:rsidRPr="00017347" w:rsidRDefault="005C28F9" w:rsidP="005C28F9">
            <w:pPr>
              <w:jc w:val="both"/>
            </w:pPr>
            <w:r w:rsidRPr="00C17E02">
              <w:rPr>
                <w:lang w:val="sr-Cyrl-CS"/>
              </w:rPr>
              <w:t>Ако има више законских заступника за сваког се доставља уверење из казнене евиденције.</w:t>
            </w:r>
          </w:p>
          <w:p w:rsidR="005C28F9" w:rsidRPr="00C17E02" w:rsidRDefault="005C28F9" w:rsidP="005C28F9">
            <w:pPr>
              <w:jc w:val="both"/>
              <w:rPr>
                <w:lang w:val="sr-Cyrl-CS"/>
              </w:rPr>
            </w:pPr>
            <w:r w:rsidRPr="00C17E02">
              <w:rPr>
                <w:lang w:val="sr-Cyrl-CS"/>
              </w:rPr>
              <w:t>Предузетник као понуђач и физичко лице као понуђач доставља:</w:t>
            </w:r>
          </w:p>
          <w:p w:rsidR="005C28F9" w:rsidRPr="00C17E02" w:rsidRDefault="005C28F9" w:rsidP="005C28F9">
            <w:pPr>
              <w:jc w:val="both"/>
              <w:rPr>
                <w:lang w:val="sr-Cyrl-CS"/>
              </w:rPr>
            </w:pPr>
            <w:r w:rsidRPr="00C17E02">
              <w:rPr>
                <w:lang w:val="sr-Cyrl-CS"/>
              </w:rPr>
              <w:t>- извод из казнене евиденције</w:t>
            </w:r>
            <w:r w:rsidR="003E6B3B" w:rsidRPr="00C17E02">
              <w:rPr>
                <w:lang w:val="sr-Cyrl-CS"/>
              </w:rPr>
              <w:t xml:space="preserve">, односно уверење </w:t>
            </w:r>
            <w:r w:rsidRPr="00C17E02">
              <w:rPr>
                <w:lang w:val="sr-Cyrl-CS"/>
              </w:rPr>
              <w:t xml:space="preserve">надлежне полицијске управе Министарства унутрашњих послова да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5C28F9" w:rsidRPr="00C17E02" w:rsidRDefault="005C28F9" w:rsidP="005C28F9">
            <w:pPr>
              <w:jc w:val="both"/>
              <w:rPr>
                <w:lang w:val="sr-Cyrl-CS"/>
              </w:rPr>
            </w:pPr>
            <w:r w:rsidRPr="00C17E02">
              <w:rPr>
                <w:lang w:val="sr-Cyrl-CS"/>
              </w:rPr>
              <w:t xml:space="preserve">– захтев за издавање овог уверења може се поднети према месту рођења </w:t>
            </w:r>
            <w:r w:rsidRPr="00C17E02">
              <w:rPr>
                <w:lang w:val="sr-Cyrl-CS"/>
              </w:rPr>
              <w:lastRenderedPageBreak/>
              <w:t>(сходно члану 2. став 1. тачка 1) Правилника о казненој евиденцији («Сл. лист СФРЈ», бр. 5/79) - орган надлежан за унутрашње послове општине на чијој територији је то лице рођено), али и према месту пребивалишта.</w:t>
            </w:r>
          </w:p>
          <w:p w:rsidR="00017347" w:rsidRPr="00017347" w:rsidRDefault="005C28F9" w:rsidP="00581ACD">
            <w:pPr>
              <w:jc w:val="both"/>
            </w:pPr>
            <w:r w:rsidRPr="00C17E02">
              <w:rPr>
                <w:lang w:val="sr-Cyrl-CS"/>
              </w:rPr>
              <w:t>Доказ не може бити старији од два месеца пре отварања понуда</w:t>
            </w:r>
          </w:p>
        </w:tc>
      </w:tr>
      <w:tr w:rsidR="000736B5" w:rsidRPr="00D17593" w:rsidTr="00CE77BF">
        <w:tc>
          <w:tcPr>
            <w:tcW w:w="1173" w:type="dxa"/>
            <w:tcBorders>
              <w:left w:val="double" w:sz="4" w:space="0" w:color="auto"/>
            </w:tcBorders>
            <w:vAlign w:val="center"/>
          </w:tcPr>
          <w:p w:rsidR="000736B5" w:rsidRPr="00C17E02" w:rsidRDefault="004C6CB3" w:rsidP="00581ACD">
            <w:pPr>
              <w:jc w:val="center"/>
              <w:rPr>
                <w:lang w:val="sr-Cyrl-CS"/>
              </w:rPr>
            </w:pPr>
            <w:r w:rsidRPr="00C17E02">
              <w:lastRenderedPageBreak/>
              <w:t>3</w:t>
            </w:r>
            <w:r w:rsidR="000736B5" w:rsidRPr="00C17E02">
              <w:rPr>
                <w:lang w:val="sr-Cyrl-CS"/>
              </w:rPr>
              <w:t>.Услов</w:t>
            </w:r>
          </w:p>
        </w:tc>
        <w:tc>
          <w:tcPr>
            <w:tcW w:w="8221" w:type="dxa"/>
            <w:tcBorders>
              <w:right w:val="double" w:sz="4" w:space="0" w:color="auto"/>
            </w:tcBorders>
          </w:tcPr>
          <w:p w:rsidR="000736B5" w:rsidRPr="00C17E02" w:rsidRDefault="000736B5" w:rsidP="00581ACD">
            <w:pPr>
              <w:jc w:val="both"/>
              <w:rPr>
                <w:b/>
                <w:lang w:val="sr-Cyrl-CS"/>
              </w:rPr>
            </w:pPr>
            <w:r w:rsidRPr="00C17E02">
              <w:rPr>
                <w:b/>
                <w:lang w:val="sr-Cyrl-CS"/>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tc>
      </w:tr>
      <w:tr w:rsidR="00EA7C38" w:rsidRPr="00D17593" w:rsidTr="00845C62">
        <w:tc>
          <w:tcPr>
            <w:tcW w:w="1173" w:type="dxa"/>
            <w:tcBorders>
              <w:left w:val="double" w:sz="4" w:space="0" w:color="auto"/>
            </w:tcBorders>
            <w:shd w:val="clear" w:color="auto" w:fill="F2F2F2" w:themeFill="background1" w:themeFillShade="F2"/>
            <w:vAlign w:val="center"/>
          </w:tcPr>
          <w:p w:rsidR="00EA7C38" w:rsidRPr="00C17E02" w:rsidRDefault="00EA7C38" w:rsidP="004C6CB3">
            <w:pPr>
              <w:jc w:val="center"/>
              <w:rPr>
                <w:lang w:val="sr-Cyrl-CS"/>
              </w:rPr>
            </w:pPr>
            <w:r w:rsidRPr="00C17E02">
              <w:rPr>
                <w:i/>
                <w:lang w:val="sr-Cyrl-CS"/>
              </w:rPr>
              <w:t xml:space="preserve">Доказ </w:t>
            </w:r>
            <w:r w:rsidR="004C6CB3" w:rsidRPr="00C17E02">
              <w:rPr>
                <w:i/>
              </w:rPr>
              <w:t>3</w:t>
            </w:r>
            <w:r w:rsidRPr="00C17E02">
              <w:rPr>
                <w:i/>
                <w:lang w:val="sr-Cyrl-CS"/>
              </w:rPr>
              <w:t>.</w:t>
            </w:r>
          </w:p>
        </w:tc>
        <w:tc>
          <w:tcPr>
            <w:tcW w:w="8221" w:type="dxa"/>
            <w:tcBorders>
              <w:right w:val="double" w:sz="4" w:space="0" w:color="auto"/>
            </w:tcBorders>
            <w:shd w:val="clear" w:color="auto" w:fill="F2F2F2" w:themeFill="background1" w:themeFillShade="F2"/>
          </w:tcPr>
          <w:p w:rsidR="005C28F9" w:rsidRPr="00C17E02" w:rsidRDefault="005C28F9" w:rsidP="005C28F9">
            <w:pPr>
              <w:jc w:val="both"/>
              <w:rPr>
                <w:lang w:val="sr-Cyrl-CS"/>
              </w:rPr>
            </w:pPr>
            <w:r w:rsidRPr="00C17E02">
              <w:rPr>
                <w:lang w:val="sr-Cyrl-CS"/>
              </w:rPr>
              <w:t xml:space="preserve">Услов из чл. 75. ст. 1. тач. 4) Закона - Доказ: </w:t>
            </w:r>
          </w:p>
          <w:p w:rsidR="005C28F9" w:rsidRPr="00C17E02" w:rsidRDefault="005C28F9" w:rsidP="005C28F9">
            <w:pPr>
              <w:jc w:val="both"/>
              <w:rPr>
                <w:lang w:val="sr-Cyrl-CS"/>
              </w:rPr>
            </w:pPr>
            <w:r w:rsidRPr="00C17E02">
              <w:rPr>
                <w:lang w:val="sr-Cyrl-CS"/>
              </w:rPr>
              <w:t xml:space="preserve">Уверење Пореске управе Министарства финансија да је измирио доспеле порезе и доприносе и уверење надлежне управе локалне самоуправе да је измирио обавезе по основу изворних локалних јавних прихода или потврду Агенције за приватизацију да се понуђач налази у поступку приватизације. </w:t>
            </w:r>
          </w:p>
          <w:p w:rsidR="00EA7C38" w:rsidRPr="00C17E02" w:rsidRDefault="005C28F9" w:rsidP="005C28F9">
            <w:pPr>
              <w:jc w:val="both"/>
              <w:rPr>
                <w:b/>
                <w:lang w:val="sr-Cyrl-CS"/>
              </w:rPr>
            </w:pPr>
            <w:r w:rsidRPr="00C17E02">
              <w:rPr>
                <w:lang w:val="sr-Cyrl-CS"/>
              </w:rPr>
              <w:t>Доказ не може бити старији од два месеца пре отварања понуда;</w:t>
            </w:r>
          </w:p>
        </w:tc>
      </w:tr>
      <w:tr w:rsidR="000736B5" w:rsidRPr="00D17593" w:rsidTr="00845C62">
        <w:tc>
          <w:tcPr>
            <w:tcW w:w="1173" w:type="dxa"/>
            <w:tcBorders>
              <w:left w:val="double" w:sz="4" w:space="0" w:color="auto"/>
              <w:bottom w:val="single" w:sz="12" w:space="0" w:color="auto"/>
            </w:tcBorders>
            <w:shd w:val="clear" w:color="auto" w:fill="F2F2F2" w:themeFill="background1" w:themeFillShade="F2"/>
            <w:vAlign w:val="center"/>
          </w:tcPr>
          <w:p w:rsidR="007E15DA" w:rsidRPr="00C17E02" w:rsidRDefault="000736B5" w:rsidP="00581ACD">
            <w:pPr>
              <w:jc w:val="center"/>
              <w:rPr>
                <w:i/>
                <w:lang w:val="sr-Cyrl-CS"/>
              </w:rPr>
            </w:pPr>
            <w:r w:rsidRPr="00C17E02">
              <w:rPr>
                <w:i/>
                <w:lang w:val="sr-Cyrl-CS"/>
              </w:rPr>
              <w:t xml:space="preserve">Доказ </w:t>
            </w:r>
          </w:p>
          <w:p w:rsidR="000736B5" w:rsidRPr="00C17E02" w:rsidRDefault="000736B5" w:rsidP="00581ACD">
            <w:pPr>
              <w:jc w:val="center"/>
              <w:rPr>
                <w:i/>
                <w:lang w:val="sr-Cyrl-CS"/>
              </w:rPr>
            </w:pPr>
            <w:r w:rsidRPr="00C17E02">
              <w:rPr>
                <w:i/>
                <w:lang w:val="sr-Cyrl-CS"/>
              </w:rPr>
              <w:t xml:space="preserve">1. – </w:t>
            </w:r>
            <w:r w:rsidR="004C6CB3" w:rsidRPr="00C17E02">
              <w:rPr>
                <w:i/>
              </w:rPr>
              <w:t>3</w:t>
            </w:r>
            <w:r w:rsidRPr="00C17E02">
              <w:rPr>
                <w:i/>
                <w:lang w:val="sr-Cyrl-CS"/>
              </w:rPr>
              <w:t>.</w:t>
            </w:r>
          </w:p>
          <w:p w:rsidR="000736B5" w:rsidRPr="00C17E02" w:rsidRDefault="000736B5" w:rsidP="00581ACD">
            <w:pPr>
              <w:jc w:val="center"/>
              <w:rPr>
                <w:i/>
                <w:lang w:val="sr-Cyrl-CS"/>
              </w:rPr>
            </w:pPr>
          </w:p>
        </w:tc>
        <w:tc>
          <w:tcPr>
            <w:tcW w:w="8221" w:type="dxa"/>
            <w:tcBorders>
              <w:bottom w:val="single" w:sz="12" w:space="0" w:color="auto"/>
              <w:right w:val="double" w:sz="4" w:space="0" w:color="auto"/>
            </w:tcBorders>
            <w:shd w:val="clear" w:color="auto" w:fill="F2F2F2" w:themeFill="background1" w:themeFillShade="F2"/>
          </w:tcPr>
          <w:p w:rsidR="000736B5" w:rsidRPr="00C17E02" w:rsidRDefault="000736B5" w:rsidP="00581ACD">
            <w:pPr>
              <w:jc w:val="both"/>
              <w:rPr>
                <w:lang w:val="sr-Cyrl-CS"/>
              </w:rPr>
            </w:pPr>
            <w:r w:rsidRPr="00C17E02">
              <w:rPr>
                <w:lang w:val="sr-Cyrl-CS"/>
              </w:rPr>
              <w:t>Испуњеност обавезних услова за</w:t>
            </w:r>
            <w:r w:rsidR="00E968D2" w:rsidRPr="00C17E02">
              <w:rPr>
                <w:lang w:val="sr-Cyrl-CS"/>
              </w:rPr>
              <w:t xml:space="preserve"> учешће од тачке 1. до тачке </w:t>
            </w:r>
            <w:r w:rsidR="00A338B3">
              <w:rPr>
                <w:lang w:val="sr-Cyrl-CS"/>
              </w:rPr>
              <w:t>3</w:t>
            </w:r>
            <w:r w:rsidR="00E968D2" w:rsidRPr="00C17E02">
              <w:rPr>
                <w:lang w:val="sr-Cyrl-CS"/>
              </w:rPr>
              <w:t>.</w:t>
            </w:r>
            <w:r w:rsidRPr="00C17E02">
              <w:rPr>
                <w:lang w:val="sr-Cyrl-CS"/>
              </w:rPr>
              <w:t>, у складу са чл. 77. став 4. Закона, понуђач доказује достављањем изјаве (Образац изј</w:t>
            </w:r>
            <w:r w:rsidR="003E6B3B" w:rsidRPr="00C17E02">
              <w:rPr>
                <w:lang w:val="sr-Cyrl-CS"/>
              </w:rPr>
              <w:t xml:space="preserve">аве понуђача дат је у поглављу </w:t>
            </w:r>
            <w:r w:rsidR="00C366AF" w:rsidRPr="00C17E02">
              <w:rPr>
                <w:lang w:val="sr-Cyrl-CS"/>
              </w:rPr>
              <w:t>V</w:t>
            </w:r>
            <w:r w:rsidR="003E6B3B" w:rsidRPr="00C17E02">
              <w:t>I</w:t>
            </w:r>
            <w:r w:rsidRPr="00C17E02">
              <w:rPr>
                <w:lang w:val="sr-Cyrl-CS"/>
              </w:rPr>
              <w:t>) којом под пуном материјалном и кривичном одговорношћу  потврђује да испуњава услове за учешће у поступку јавне набавке из чл. 75. Закона, дефинисане овом конкурсном документацијом.</w:t>
            </w:r>
          </w:p>
          <w:p w:rsidR="000736B5" w:rsidRPr="00C17E02" w:rsidRDefault="000736B5" w:rsidP="00581ACD">
            <w:pPr>
              <w:jc w:val="both"/>
              <w:rPr>
                <w:lang w:val="sr-Cyrl-CS"/>
              </w:rPr>
            </w:pPr>
            <w:r w:rsidRPr="00C17E02">
              <w:rPr>
                <w:lang w:val="sr-Cyrl-CS"/>
              </w:rPr>
              <w:t>Изјава мора бити потписана од стране овлашћеног лица понуђача и оверена печатом.</w:t>
            </w:r>
          </w:p>
          <w:p w:rsidR="000736B5" w:rsidRPr="00C17E02" w:rsidRDefault="000736B5" w:rsidP="00581ACD">
            <w:pPr>
              <w:jc w:val="both"/>
              <w:rPr>
                <w:lang w:val="sr-Cyrl-CS"/>
              </w:rPr>
            </w:pPr>
            <w:r w:rsidRPr="00C17E02">
              <w:rPr>
                <w:lang w:val="sr-Cyrl-CS"/>
              </w:rPr>
              <w:t>Уколико понуду подноси група понуђача, Изјава мора бити потписана од стране овлашћеног лица сваког понуђача из групе и оверена печатом.</w:t>
            </w:r>
          </w:p>
          <w:p w:rsidR="000736B5" w:rsidRPr="00C17E02" w:rsidRDefault="000736B5" w:rsidP="00581ACD">
            <w:pPr>
              <w:jc w:val="both"/>
              <w:rPr>
                <w:lang w:val="sr-Cyrl-CS"/>
              </w:rPr>
            </w:pPr>
            <w:r w:rsidRPr="00C17E02">
              <w:rPr>
                <w:lang w:val="sr-Cyrl-CS"/>
              </w:rPr>
              <w:t xml:space="preserve">Уколико понуђач подноси понуду са подизвођачем, понуђач је дужан да достави изјаву подизвођача, потписану од стране овлашћеног лица подизвођача и оверену печатом.  </w:t>
            </w:r>
          </w:p>
        </w:tc>
      </w:tr>
      <w:tr w:rsidR="000736B5" w:rsidRPr="00D17593" w:rsidTr="00CE77BF">
        <w:tc>
          <w:tcPr>
            <w:tcW w:w="1173" w:type="dxa"/>
            <w:tcBorders>
              <w:top w:val="single" w:sz="12" w:space="0" w:color="auto"/>
              <w:left w:val="double" w:sz="4" w:space="0" w:color="auto"/>
            </w:tcBorders>
            <w:shd w:val="clear" w:color="auto" w:fill="auto"/>
            <w:vAlign w:val="center"/>
          </w:tcPr>
          <w:p w:rsidR="000736B5" w:rsidRPr="00C17E02" w:rsidRDefault="004C6CB3" w:rsidP="007E15DA">
            <w:pPr>
              <w:pStyle w:val="ListParagraph"/>
              <w:ind w:left="72"/>
              <w:contextualSpacing/>
              <w:jc w:val="both"/>
              <w:rPr>
                <w:lang w:val="sr-Cyrl-CS"/>
              </w:rPr>
            </w:pPr>
            <w:r w:rsidRPr="00C17E02">
              <w:t>4</w:t>
            </w:r>
            <w:r w:rsidR="007E15DA" w:rsidRPr="00C17E02">
              <w:rPr>
                <w:lang w:val="sr-Cyrl-CS"/>
              </w:rPr>
              <w:t>.</w:t>
            </w:r>
            <w:r w:rsidR="000736B5" w:rsidRPr="00C17E02">
              <w:rPr>
                <w:lang w:val="sr-Cyrl-CS"/>
              </w:rPr>
              <w:t>Услов</w:t>
            </w:r>
          </w:p>
        </w:tc>
        <w:tc>
          <w:tcPr>
            <w:tcW w:w="8221" w:type="dxa"/>
            <w:tcBorders>
              <w:top w:val="single" w:sz="12" w:space="0" w:color="auto"/>
              <w:right w:val="double" w:sz="4" w:space="0" w:color="auto"/>
            </w:tcBorders>
            <w:shd w:val="clear" w:color="auto" w:fill="auto"/>
          </w:tcPr>
          <w:p w:rsidR="000736B5" w:rsidRPr="00C17E02" w:rsidRDefault="000736B5" w:rsidP="004C6CB3">
            <w:pPr>
              <w:suppressAutoHyphens/>
              <w:spacing w:line="100" w:lineRule="atLeast"/>
              <w:ind w:left="72"/>
              <w:jc w:val="both"/>
              <w:rPr>
                <w:b/>
              </w:rPr>
            </w:pPr>
            <w:r w:rsidRPr="00C17E02">
              <w:rPr>
                <w:b/>
              </w:rPr>
              <w:t xml:space="preserve">Понуђач је дужан да при састављању понуде изричито наведе да је поштовао обавезе које произлазе из важећих прописа о заштити на раду, запошљавању и условима рада, заштити животне средине, као и да </w:t>
            </w:r>
            <w:r w:rsidR="004C6CB3" w:rsidRPr="00C17E02">
              <w:rPr>
                <w:b/>
              </w:rPr>
              <w:t xml:space="preserve">нема забрану обављања делатности која је на снази у време подношења понуде </w:t>
            </w:r>
            <w:r w:rsidRPr="00C17E02">
              <w:rPr>
                <w:b/>
                <w:lang w:val="sr-Cyrl-CS"/>
              </w:rPr>
              <w:t xml:space="preserve"> </w:t>
            </w:r>
            <w:r w:rsidRPr="00C17E02">
              <w:rPr>
                <w:b/>
                <w:i/>
                <w:iCs/>
                <w:lang w:val="sr-Cyrl-CS"/>
              </w:rPr>
              <w:t>(чл. 75. ст. 2. ЗЈН).</w:t>
            </w:r>
          </w:p>
        </w:tc>
      </w:tr>
      <w:tr w:rsidR="000736B5" w:rsidRPr="00D17593" w:rsidTr="00845C62">
        <w:tc>
          <w:tcPr>
            <w:tcW w:w="1173" w:type="dxa"/>
            <w:tcBorders>
              <w:left w:val="double" w:sz="4" w:space="0" w:color="auto"/>
              <w:bottom w:val="double" w:sz="4" w:space="0" w:color="auto"/>
            </w:tcBorders>
            <w:shd w:val="clear" w:color="auto" w:fill="F2F2F2" w:themeFill="background1" w:themeFillShade="F2"/>
            <w:vAlign w:val="center"/>
          </w:tcPr>
          <w:p w:rsidR="000736B5" w:rsidRPr="00C17E02" w:rsidRDefault="000736B5" w:rsidP="00581ACD">
            <w:pPr>
              <w:pStyle w:val="ListParagraph"/>
              <w:ind w:left="162" w:hanging="180"/>
              <w:jc w:val="center"/>
              <w:rPr>
                <w:i/>
                <w:lang w:val="sr-Cyrl-CS"/>
              </w:rPr>
            </w:pPr>
            <w:r w:rsidRPr="00C17E02">
              <w:rPr>
                <w:i/>
                <w:lang w:val="sr-Cyrl-CS"/>
              </w:rPr>
              <w:t>Доказ</w:t>
            </w:r>
          </w:p>
        </w:tc>
        <w:tc>
          <w:tcPr>
            <w:tcW w:w="8221" w:type="dxa"/>
            <w:tcBorders>
              <w:bottom w:val="double" w:sz="4" w:space="0" w:color="auto"/>
              <w:right w:val="double" w:sz="4" w:space="0" w:color="auto"/>
            </w:tcBorders>
            <w:shd w:val="clear" w:color="auto" w:fill="F2F2F2" w:themeFill="background1" w:themeFillShade="F2"/>
          </w:tcPr>
          <w:p w:rsidR="000736B5" w:rsidRPr="00C17E02" w:rsidRDefault="000736B5" w:rsidP="004C6CB3">
            <w:pPr>
              <w:suppressAutoHyphens/>
              <w:spacing w:line="100" w:lineRule="atLeast"/>
              <w:jc w:val="both"/>
              <w:rPr>
                <w:i/>
                <w:lang w:val="sr-Cyrl-CS"/>
              </w:rPr>
            </w:pPr>
            <w:r w:rsidRPr="00C17E02">
              <w:rPr>
                <w:iCs/>
                <w:lang w:val="sr-Cyrl-CS"/>
              </w:rPr>
              <w:t xml:space="preserve">Потписан о оверен </w:t>
            </w:r>
            <w:r w:rsidRPr="00C17E02">
              <w:rPr>
                <w:iCs/>
              </w:rPr>
              <w:t>O</w:t>
            </w:r>
            <w:r w:rsidRPr="00C17E02">
              <w:rPr>
                <w:iCs/>
                <w:lang w:val="sr-Cyrl-CS"/>
              </w:rPr>
              <w:t xml:space="preserve">бразац </w:t>
            </w:r>
            <w:r w:rsidRPr="00C17E02">
              <w:rPr>
                <w:color w:val="000000"/>
                <w:lang w:val="ru-RU"/>
              </w:rPr>
              <w:t>Изјаве понуђача о поштовању важећих прописа о заштити на раду, запошљавању и условима рада, заштити животне средине</w:t>
            </w:r>
            <w:r w:rsidR="004C6CB3" w:rsidRPr="00C17E02">
              <w:rPr>
                <w:color w:val="000000"/>
                <w:lang w:val="ru-RU"/>
              </w:rPr>
              <w:t>, и да нема забрану обављања делатности која је на снази у време подношења понуде</w:t>
            </w:r>
            <w:r w:rsidRPr="00C17E02">
              <w:rPr>
                <w:i/>
                <w:iCs/>
                <w:lang w:val="sr-Cyrl-CS"/>
              </w:rPr>
              <w:t>.</w:t>
            </w:r>
            <w:r w:rsidRPr="00C17E02">
              <w:rPr>
                <w:i/>
                <w:iCs/>
                <w:color w:val="FF0000"/>
                <w:lang w:val="sr-Cyrl-CS"/>
              </w:rPr>
              <w:t xml:space="preserve"> </w:t>
            </w:r>
            <w:r w:rsidRPr="00C17E02">
              <w:t xml:space="preserve">Изјава мора да буде потписана од стране овлашћеног лица понуђача и оверена печатом. </w:t>
            </w:r>
            <w:r w:rsidRPr="00C17E02">
              <w:rPr>
                <w:b/>
                <w:bCs/>
                <w:iCs/>
                <w:u w:val="single"/>
              </w:rPr>
              <w:t>Уколико понуду подноси група понуђача</w:t>
            </w:r>
            <w:r w:rsidRPr="00C17E02">
              <w:rPr>
                <w:bCs/>
                <w:iCs/>
              </w:rPr>
              <w:t>, Изјава мора бити потписана од стране овлашћеног лица сваког понуђача из групе понуђача и оверена печатом.</w:t>
            </w:r>
            <w:r w:rsidRPr="00C17E02">
              <w:rPr>
                <w:bCs/>
                <w:iCs/>
                <w:color w:val="FF0000"/>
              </w:rPr>
              <w:t xml:space="preserve"> </w:t>
            </w:r>
          </w:p>
        </w:tc>
      </w:tr>
    </w:tbl>
    <w:p w:rsidR="00644D01" w:rsidRPr="008A5A2A" w:rsidRDefault="00644D01" w:rsidP="00DA5ACA">
      <w:pPr>
        <w:rPr>
          <w:b/>
          <w:sz w:val="16"/>
          <w:lang w:val="sr-Cyrl-CS"/>
        </w:rPr>
      </w:pPr>
    </w:p>
    <w:p w:rsidR="00EB5A93" w:rsidRDefault="00EB5A93" w:rsidP="000736B5">
      <w:pPr>
        <w:tabs>
          <w:tab w:val="left" w:pos="680"/>
        </w:tabs>
        <w:rPr>
          <w:b/>
          <w:sz w:val="22"/>
          <w:lang w:val="sr-Cyrl-CS"/>
        </w:rPr>
      </w:pPr>
    </w:p>
    <w:p w:rsidR="00CF298B" w:rsidRPr="00DF1AC6" w:rsidRDefault="00CF298B" w:rsidP="00CF298B">
      <w:pPr>
        <w:rPr>
          <w:rStyle w:val="IntenseReference"/>
          <w:lang w:val="sr-Cyrl-CS"/>
        </w:rPr>
      </w:pPr>
      <w:r>
        <w:rPr>
          <w:rStyle w:val="IntenseReference"/>
        </w:rPr>
        <w:t>I</w:t>
      </w:r>
      <w:r w:rsidRPr="00EB7A63">
        <w:rPr>
          <w:rStyle w:val="IntenseReference"/>
          <w:lang w:val="sr-Cyrl-CS"/>
        </w:rPr>
        <w:t>V.</w:t>
      </w:r>
      <w:r>
        <w:rPr>
          <w:rStyle w:val="IntenseReference"/>
          <w:lang w:val="sr-Cyrl-CS"/>
        </w:rPr>
        <w:t>1</w:t>
      </w:r>
      <w:r w:rsidRPr="00EB7A63">
        <w:rPr>
          <w:rStyle w:val="IntenseReference"/>
          <w:lang w:val="sr-Cyrl-CS"/>
        </w:rPr>
        <w:t xml:space="preserve">. </w:t>
      </w:r>
      <w:r>
        <w:rPr>
          <w:rStyle w:val="IntenseReference"/>
          <w:lang w:val="sr-Cyrl-CS"/>
        </w:rPr>
        <w:t>ДОДАТНИ</w:t>
      </w:r>
      <w:r w:rsidRPr="00DF1AC6">
        <w:rPr>
          <w:rStyle w:val="IntenseReference"/>
          <w:lang w:val="sr-Cyrl-CS"/>
        </w:rPr>
        <w:t xml:space="preserve"> УСЛОВИ:</w:t>
      </w:r>
    </w:p>
    <w:p w:rsidR="00CF298B" w:rsidRDefault="00CF298B" w:rsidP="00CF298B">
      <w:pPr>
        <w:rPr>
          <w:b/>
          <w:lang w:val="sr-Cyrl-CS"/>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73"/>
        <w:gridCol w:w="8221"/>
      </w:tblGrid>
      <w:tr w:rsidR="00CF298B" w:rsidRPr="00D17593" w:rsidTr="00CF298B">
        <w:trPr>
          <w:trHeight w:val="512"/>
        </w:trPr>
        <w:tc>
          <w:tcPr>
            <w:tcW w:w="1173" w:type="dxa"/>
            <w:tcBorders>
              <w:top w:val="double" w:sz="4" w:space="0" w:color="auto"/>
              <w:left w:val="double" w:sz="4" w:space="0" w:color="auto"/>
            </w:tcBorders>
            <w:vAlign w:val="center"/>
          </w:tcPr>
          <w:p w:rsidR="00CF298B" w:rsidRPr="00C17E02" w:rsidRDefault="00CF298B" w:rsidP="00CF298B">
            <w:pPr>
              <w:jc w:val="center"/>
              <w:rPr>
                <w:lang w:val="sr-Cyrl-CS"/>
              </w:rPr>
            </w:pPr>
            <w:r w:rsidRPr="00C17E02">
              <w:rPr>
                <w:lang w:val="sr-Cyrl-CS"/>
              </w:rPr>
              <w:t>1.Услов</w:t>
            </w:r>
          </w:p>
        </w:tc>
        <w:tc>
          <w:tcPr>
            <w:tcW w:w="8221" w:type="dxa"/>
            <w:tcBorders>
              <w:top w:val="double" w:sz="4" w:space="0" w:color="auto"/>
              <w:right w:val="double" w:sz="4" w:space="0" w:color="auto"/>
            </w:tcBorders>
          </w:tcPr>
          <w:p w:rsidR="00CF298B" w:rsidRPr="00025857" w:rsidRDefault="00CF298B" w:rsidP="00CF298B">
            <w:pPr>
              <w:ind w:left="540"/>
              <w:rPr>
                <w:lang w:val="sr-Cyrl-CS"/>
              </w:rPr>
            </w:pPr>
            <w:r w:rsidRPr="00025857">
              <w:rPr>
                <w:b/>
                <w:lang w:val="sr-Cyrl-CS"/>
              </w:rPr>
              <w:t>Да располаже довољним кадровским капацитетом</w:t>
            </w:r>
            <w:r w:rsidRPr="00025857">
              <w:rPr>
                <w:bCs/>
                <w:lang w:val="sr-Cyrl-CS"/>
              </w:rPr>
              <w:t xml:space="preserve"> да има радно ангажованог, у радном односу или одговарајућим уговором, дипломираног </w:t>
            </w:r>
            <w:r w:rsidRPr="00025857">
              <w:rPr>
                <w:bCs/>
                <w:lang w:val="ru-RU"/>
              </w:rPr>
              <w:t>грађевинског</w:t>
            </w:r>
            <w:r w:rsidRPr="00025857">
              <w:rPr>
                <w:bCs/>
                <w:lang w:val="sr-Cyrl-CS"/>
              </w:rPr>
              <w:t xml:space="preserve"> инжењера или дипломираног инжењера архитектуре са важећом Лиценцом извођача радова број 400, 401, 410 или 411 (одговарајућа је једна од наведених лиценци)  издатом од стране Инжењерске коморе Србије.</w:t>
            </w:r>
          </w:p>
          <w:p w:rsidR="00CF298B" w:rsidRPr="00C17E02" w:rsidRDefault="00CF298B" w:rsidP="00CF298B">
            <w:pPr>
              <w:jc w:val="both"/>
              <w:rPr>
                <w:b/>
                <w:lang w:val="sr-Cyrl-CS"/>
              </w:rPr>
            </w:pPr>
          </w:p>
        </w:tc>
      </w:tr>
      <w:tr w:rsidR="00CF298B" w:rsidRPr="00D17593" w:rsidTr="00CF298B">
        <w:trPr>
          <w:trHeight w:val="512"/>
        </w:trPr>
        <w:tc>
          <w:tcPr>
            <w:tcW w:w="1173" w:type="dxa"/>
            <w:tcBorders>
              <w:top w:val="single" w:sz="4" w:space="0" w:color="auto"/>
              <w:left w:val="double" w:sz="4" w:space="0" w:color="auto"/>
            </w:tcBorders>
            <w:shd w:val="clear" w:color="auto" w:fill="F2F2F2" w:themeFill="background1" w:themeFillShade="F2"/>
            <w:vAlign w:val="center"/>
          </w:tcPr>
          <w:p w:rsidR="00CF298B" w:rsidRPr="00C17E02" w:rsidRDefault="00CF298B" w:rsidP="00CF298B">
            <w:pPr>
              <w:jc w:val="center"/>
              <w:rPr>
                <w:i/>
                <w:lang w:val="sr-Cyrl-CS"/>
              </w:rPr>
            </w:pPr>
            <w:r w:rsidRPr="00C17E02">
              <w:rPr>
                <w:i/>
                <w:lang w:val="sr-Cyrl-CS"/>
              </w:rPr>
              <w:lastRenderedPageBreak/>
              <w:t>Доказ 1.</w:t>
            </w:r>
          </w:p>
        </w:tc>
        <w:tc>
          <w:tcPr>
            <w:tcW w:w="8221" w:type="dxa"/>
            <w:tcBorders>
              <w:top w:val="single" w:sz="4" w:space="0" w:color="auto"/>
              <w:right w:val="double" w:sz="4" w:space="0" w:color="auto"/>
            </w:tcBorders>
            <w:shd w:val="clear" w:color="auto" w:fill="F2F2F2" w:themeFill="background1" w:themeFillShade="F2"/>
          </w:tcPr>
          <w:p w:rsidR="00CF298B" w:rsidRPr="00025857" w:rsidRDefault="00CF298B" w:rsidP="00CF298B">
            <w:pPr>
              <w:ind w:left="540"/>
              <w:rPr>
                <w:b/>
                <w:lang w:val="sr-Cyrl-CS"/>
              </w:rPr>
            </w:pPr>
            <w:r w:rsidRPr="00025857">
              <w:rPr>
                <w:lang w:val="sr-Cyrl-CS"/>
              </w:rPr>
              <w:t xml:space="preserve">Доставити важећу личну лиценцу одговорног извођача радова издату од стране </w:t>
            </w:r>
            <w:r w:rsidRPr="00025857">
              <w:rPr>
                <w:bCs/>
                <w:lang w:val="sr-Cyrl-CS"/>
              </w:rPr>
              <w:t>Инжењерске коморе Србије</w:t>
            </w:r>
            <w:r w:rsidRPr="00025857">
              <w:rPr>
                <w:lang w:val="sr-Cyrl-CS"/>
              </w:rPr>
              <w:t>, оверену печатом и потписом власника лиценце и доказ о  радном ангажовању (Уговор о раду, уговор о делу или допунском раду) за грађевинског инжењера или дипломираног грађевинског инжењера или дипломираног инжењера архитектуре.</w:t>
            </w:r>
          </w:p>
          <w:p w:rsidR="00CF298B" w:rsidRPr="00C17E02" w:rsidRDefault="00CF298B" w:rsidP="00CF298B">
            <w:pPr>
              <w:jc w:val="both"/>
              <w:rPr>
                <w:b/>
                <w:lang w:val="sr-Cyrl-CS"/>
              </w:rPr>
            </w:pPr>
          </w:p>
        </w:tc>
      </w:tr>
      <w:tr w:rsidR="00CF298B" w:rsidRPr="00D17593" w:rsidTr="00CF298B">
        <w:tc>
          <w:tcPr>
            <w:tcW w:w="1173" w:type="dxa"/>
            <w:tcBorders>
              <w:left w:val="double" w:sz="4" w:space="0" w:color="auto"/>
            </w:tcBorders>
            <w:vAlign w:val="center"/>
          </w:tcPr>
          <w:p w:rsidR="00CF298B" w:rsidRPr="00C17E02" w:rsidRDefault="00CF298B" w:rsidP="00CF298B">
            <w:pPr>
              <w:jc w:val="center"/>
              <w:rPr>
                <w:lang w:val="sr-Cyrl-CS"/>
              </w:rPr>
            </w:pPr>
            <w:r w:rsidRPr="00C17E02">
              <w:rPr>
                <w:lang w:val="sr-Cyrl-CS"/>
              </w:rPr>
              <w:t>2.Услов</w:t>
            </w:r>
          </w:p>
        </w:tc>
        <w:tc>
          <w:tcPr>
            <w:tcW w:w="8221" w:type="dxa"/>
            <w:tcBorders>
              <w:right w:val="double" w:sz="4" w:space="0" w:color="auto"/>
            </w:tcBorders>
          </w:tcPr>
          <w:p w:rsidR="00CF298B" w:rsidRDefault="00CF298B" w:rsidP="00CF298B">
            <w:pPr>
              <w:tabs>
                <w:tab w:val="left" w:pos="540"/>
              </w:tabs>
              <w:ind w:left="540"/>
              <w:rPr>
                <w:lang w:val="sr-Cyrl-CS"/>
              </w:rPr>
            </w:pPr>
            <w:r w:rsidRPr="00025857">
              <w:rPr>
                <w:b/>
                <w:lang w:val="sr-Cyrl-CS"/>
              </w:rPr>
              <w:t>Да располаже довољним техничким капацитетом за обављање тражене услуге</w:t>
            </w:r>
            <w:r w:rsidRPr="00025857">
              <w:rPr>
                <w:lang w:val="sr-Cyrl-CS"/>
              </w:rPr>
              <w:t xml:space="preserve"> – </w:t>
            </w:r>
          </w:p>
          <w:p w:rsidR="00CF298B" w:rsidRPr="00025857" w:rsidRDefault="00CF298B" w:rsidP="00CF298B">
            <w:pPr>
              <w:tabs>
                <w:tab w:val="left" w:pos="540"/>
              </w:tabs>
              <w:ind w:left="540"/>
              <w:rPr>
                <w:lang w:val="sr-Cyrl-CS"/>
              </w:rPr>
            </w:pPr>
            <w:r w:rsidRPr="00025857">
              <w:rPr>
                <w:lang w:val="sr-Cyrl-CS"/>
              </w:rPr>
              <w:t>да поседује механизацију неопходну за рушење објеката:</w:t>
            </w:r>
          </w:p>
          <w:p w:rsidR="00CF298B" w:rsidRPr="00025857" w:rsidRDefault="00CF298B" w:rsidP="00CF298B">
            <w:pPr>
              <w:tabs>
                <w:tab w:val="left" w:pos="540"/>
              </w:tabs>
              <w:ind w:left="540"/>
              <w:rPr>
                <w:lang w:val="sr-Cyrl-CS"/>
              </w:rPr>
            </w:pPr>
            <w:r w:rsidRPr="00025857">
              <w:rPr>
                <w:lang w:val="sr-Cyrl-CS"/>
              </w:rPr>
              <w:t>– багер са чекићем – комада : један</w:t>
            </w:r>
          </w:p>
          <w:p w:rsidR="00CF298B" w:rsidRPr="00025857" w:rsidRDefault="00CF298B" w:rsidP="00CF298B">
            <w:pPr>
              <w:tabs>
                <w:tab w:val="left" w:pos="540"/>
              </w:tabs>
              <w:ind w:left="540"/>
              <w:rPr>
                <w:lang w:val="sr-Cyrl-CS"/>
              </w:rPr>
            </w:pPr>
            <w:r w:rsidRPr="00025857">
              <w:rPr>
                <w:lang w:val="sr-Cyrl-CS"/>
              </w:rPr>
              <w:t>– утоваривач – комада : један</w:t>
            </w:r>
          </w:p>
          <w:p w:rsidR="00CF298B" w:rsidRPr="00CF298B" w:rsidRDefault="00CF298B" w:rsidP="00CF298B">
            <w:pPr>
              <w:tabs>
                <w:tab w:val="left" w:pos="540"/>
              </w:tabs>
              <w:ind w:left="540"/>
              <w:rPr>
                <w:lang w:val="ru-RU"/>
              </w:rPr>
            </w:pPr>
            <w:r w:rsidRPr="00025857">
              <w:rPr>
                <w:lang w:val="sr-Cyrl-CS"/>
              </w:rPr>
              <w:t>– камион носивости минимум 8</w:t>
            </w:r>
            <w:r w:rsidRPr="00025857">
              <w:t>t</w:t>
            </w:r>
            <w:r w:rsidRPr="00025857">
              <w:rPr>
                <w:lang w:val="sr-Cyrl-CS"/>
              </w:rPr>
              <w:t xml:space="preserve"> – комада : један</w:t>
            </w:r>
          </w:p>
        </w:tc>
      </w:tr>
      <w:tr w:rsidR="00CF298B" w:rsidRPr="00D17593" w:rsidTr="00CF298B">
        <w:tc>
          <w:tcPr>
            <w:tcW w:w="1173" w:type="dxa"/>
            <w:tcBorders>
              <w:left w:val="double" w:sz="4" w:space="0" w:color="auto"/>
            </w:tcBorders>
            <w:vAlign w:val="center"/>
          </w:tcPr>
          <w:p w:rsidR="00CF298B" w:rsidRPr="00C17E02" w:rsidRDefault="00CF298B" w:rsidP="00CF298B">
            <w:pPr>
              <w:jc w:val="center"/>
              <w:rPr>
                <w:lang w:val="sr-Cyrl-CS"/>
              </w:rPr>
            </w:pPr>
          </w:p>
        </w:tc>
        <w:tc>
          <w:tcPr>
            <w:tcW w:w="8221" w:type="dxa"/>
            <w:tcBorders>
              <w:right w:val="double" w:sz="4" w:space="0" w:color="auto"/>
            </w:tcBorders>
          </w:tcPr>
          <w:p w:rsidR="00CF298B" w:rsidRPr="00025857" w:rsidRDefault="00CF298B" w:rsidP="00CF298B">
            <w:pPr>
              <w:ind w:firstLine="720"/>
              <w:rPr>
                <w:lang w:val="sr-Cyrl-CS"/>
              </w:rPr>
            </w:pPr>
            <w:r w:rsidRPr="00025857">
              <w:rPr>
                <w:lang w:val="sr-Cyrl-CS"/>
              </w:rPr>
              <w:t>Копије саобраћајних дозвола наведене механизације за рушење објеката</w:t>
            </w:r>
            <w:r w:rsidR="002C3E15">
              <w:rPr>
                <w:lang w:val="sr-Cyrl-CS"/>
              </w:rPr>
              <w:t xml:space="preserve"> или  уговор о закупу уколико понуђач исте нема у власништву или пописна листа или аналитичка картица основних средстава на којима ће маркером бити означена тражена техничка опрема</w:t>
            </w:r>
            <w:r w:rsidRPr="00025857">
              <w:rPr>
                <w:lang w:val="sr-Cyrl-CS"/>
              </w:rPr>
              <w:t>.</w:t>
            </w:r>
          </w:p>
          <w:p w:rsidR="00CF298B" w:rsidRPr="00025857" w:rsidRDefault="00CF298B" w:rsidP="00CF298B">
            <w:pPr>
              <w:tabs>
                <w:tab w:val="left" w:pos="540"/>
              </w:tabs>
              <w:ind w:left="540"/>
              <w:rPr>
                <w:b/>
                <w:lang w:val="sr-Cyrl-CS"/>
              </w:rPr>
            </w:pPr>
          </w:p>
        </w:tc>
      </w:tr>
    </w:tbl>
    <w:p w:rsidR="00CF298B" w:rsidRDefault="00CF298B" w:rsidP="000736B5">
      <w:pPr>
        <w:tabs>
          <w:tab w:val="left" w:pos="680"/>
        </w:tabs>
        <w:rPr>
          <w:b/>
          <w:sz w:val="22"/>
          <w:lang w:val="sr-Cyrl-CS"/>
        </w:rPr>
      </w:pPr>
    </w:p>
    <w:p w:rsidR="000736B5" w:rsidRPr="008A5A2A" w:rsidRDefault="000736B5" w:rsidP="000736B5">
      <w:pPr>
        <w:tabs>
          <w:tab w:val="left" w:pos="680"/>
        </w:tabs>
        <w:rPr>
          <w:b/>
          <w:sz w:val="22"/>
          <w:lang w:val="sr-Cyrl-CS"/>
        </w:rPr>
      </w:pPr>
      <w:r w:rsidRPr="008A5A2A">
        <w:rPr>
          <w:b/>
          <w:sz w:val="22"/>
          <w:lang w:val="sr-Cyrl-CS"/>
        </w:rPr>
        <w:t xml:space="preserve">НАПОМЕНА: </w:t>
      </w:r>
    </w:p>
    <w:p w:rsidR="000736B5" w:rsidRPr="00C17E02" w:rsidRDefault="000736B5" w:rsidP="00C366AF">
      <w:pPr>
        <w:tabs>
          <w:tab w:val="left" w:pos="680"/>
        </w:tabs>
        <w:jc w:val="both"/>
        <w:rPr>
          <w:lang w:val="sr-Cyrl-CS"/>
        </w:rPr>
      </w:pPr>
      <w:r w:rsidRPr="008A5A2A">
        <w:rPr>
          <w:sz w:val="22"/>
          <w:lang w:val="sr-Cyrl-CS"/>
        </w:rPr>
        <w:tab/>
      </w:r>
      <w:r w:rsidRPr="00C17E02">
        <w:rPr>
          <w:lang w:val="sr-Cyrl-CS"/>
        </w:rPr>
        <w:t>Понуђач има обавезу да у понуди јасно наведе да се налази у Регистру понуђача, уколико на тај начин жели да докаже испуњеност услова из члана 75. став 1. тач. 1) до 4) Закона о јавним набавкама. (Изјава на меморандуму понуђача или копија Решења из АПР)</w:t>
      </w:r>
    </w:p>
    <w:p w:rsidR="008351D9" w:rsidRPr="00946362" w:rsidRDefault="00946362" w:rsidP="00C366AF">
      <w:pPr>
        <w:tabs>
          <w:tab w:val="left" w:pos="680"/>
        </w:tabs>
        <w:jc w:val="both"/>
        <w:rPr>
          <w:sz w:val="22"/>
          <w:szCs w:val="22"/>
          <w:lang w:val="sr-Cyrl-CS"/>
        </w:rPr>
      </w:pPr>
      <w:r w:rsidRPr="00C17E02">
        <w:tab/>
        <w:t xml:space="preserve">Испуњеност обавезних услова за учешће у поступку јавне набавке, у складу са чланом </w:t>
      </w:r>
      <w:r w:rsidRPr="00AA701A">
        <w:t>77. став 4.</w:t>
      </w:r>
      <w:r w:rsidRPr="00C17E02">
        <w:t xml:space="preserve"> Закона, понуђач </w:t>
      </w:r>
      <w:r w:rsidR="00386A59" w:rsidRPr="00AA701A">
        <w:t>може да</w:t>
      </w:r>
      <w:r w:rsidR="00386A59" w:rsidRPr="00C17E02">
        <w:t xml:space="preserve"> </w:t>
      </w:r>
      <w:r w:rsidRPr="00C17E02">
        <w:t>доказује достављањем Изјаве којом под пуном материјалном и кривичном одговорношћу потврђује да испуњава услове за учешће у поступку јавне набавке из члана 75. Закона, дефинисане овом конкурсном документа</w:t>
      </w:r>
      <w:r w:rsidR="00386A59" w:rsidRPr="00C17E02">
        <w:t>цијом (Образац изјаве понуђача</w:t>
      </w:r>
      <w:r w:rsidRPr="00C17E02">
        <w:t>). Изјава мора да буде потписана од стране овлашћеног лица понуђача и оверена печатом</w:t>
      </w:r>
      <w:r w:rsidRPr="00946362">
        <w:rPr>
          <w:sz w:val="22"/>
          <w:szCs w:val="22"/>
        </w:rPr>
        <w:t xml:space="preserve">. </w:t>
      </w:r>
    </w:p>
    <w:p w:rsidR="008A5A2A" w:rsidRPr="005D2D7E" w:rsidRDefault="008A5A2A" w:rsidP="008A5A2A">
      <w:pPr>
        <w:pStyle w:val="ListParagraph"/>
        <w:ind w:left="0"/>
        <w:jc w:val="both"/>
        <w:rPr>
          <w:b/>
          <w:bCs/>
          <w:iCs/>
          <w:sz w:val="22"/>
          <w:u w:val="single"/>
        </w:rPr>
      </w:pPr>
    </w:p>
    <w:p w:rsidR="00386A59" w:rsidRPr="005D2D7E" w:rsidRDefault="00386A59" w:rsidP="008A5A2A">
      <w:pPr>
        <w:pStyle w:val="ListParagraph"/>
        <w:ind w:left="0"/>
        <w:jc w:val="both"/>
        <w:rPr>
          <w:bCs/>
          <w:iCs/>
        </w:rPr>
      </w:pPr>
      <w:r>
        <w:rPr>
          <w:bCs/>
          <w:iCs/>
          <w:sz w:val="22"/>
        </w:rPr>
        <w:tab/>
      </w:r>
      <w:r w:rsidR="005D2D7E" w:rsidRPr="005D2D7E">
        <w:rPr>
          <w:bCs/>
          <w:iCs/>
        </w:rPr>
        <w:t>Не постоје до</w:t>
      </w:r>
      <w:r w:rsidRPr="005D2D7E">
        <w:rPr>
          <w:bCs/>
          <w:iCs/>
        </w:rPr>
        <w:t>датни услов</w:t>
      </w:r>
      <w:r w:rsidR="005D2D7E">
        <w:rPr>
          <w:bCs/>
          <w:iCs/>
        </w:rPr>
        <w:t>и за учешће у овом поступку јавне набавке</w:t>
      </w:r>
      <w:r w:rsidRPr="005D2D7E">
        <w:rPr>
          <w:bCs/>
          <w:iCs/>
        </w:rPr>
        <w:t>.</w:t>
      </w:r>
    </w:p>
    <w:p w:rsidR="008A5A2A" w:rsidRPr="005D2D7E" w:rsidRDefault="008A5A2A" w:rsidP="008A5A2A">
      <w:pPr>
        <w:pStyle w:val="ListParagraph"/>
        <w:ind w:left="0"/>
        <w:jc w:val="both"/>
        <w:rPr>
          <w:bCs/>
          <w:iCs/>
        </w:rPr>
      </w:pPr>
      <w:r w:rsidRPr="005D2D7E">
        <w:rPr>
          <w:b/>
          <w:bCs/>
          <w:iCs/>
          <w:u w:val="single"/>
        </w:rPr>
        <w:t>Уколико п</w:t>
      </w:r>
      <w:r w:rsidRPr="005D2D7E">
        <w:rPr>
          <w:b/>
          <w:bCs/>
          <w:iCs/>
          <w:u w:val="single"/>
          <w:lang w:val="sr-Cyrl-CS"/>
        </w:rPr>
        <w:t>онуду</w:t>
      </w:r>
      <w:r w:rsidRPr="005D2D7E">
        <w:rPr>
          <w:b/>
          <w:bCs/>
          <w:iCs/>
          <w:u w:val="single"/>
        </w:rPr>
        <w:t xml:space="preserve"> подноси </w:t>
      </w:r>
      <w:r w:rsidRPr="005D2D7E">
        <w:rPr>
          <w:b/>
          <w:bCs/>
          <w:iCs/>
          <w:u w:val="single"/>
          <w:lang w:val="sr-Cyrl-CS"/>
        </w:rPr>
        <w:t>група понуђача</w:t>
      </w:r>
      <w:r w:rsidRPr="005D2D7E">
        <w:rPr>
          <w:bCs/>
          <w:iCs/>
        </w:rPr>
        <w:t xml:space="preserve"> </w:t>
      </w:r>
    </w:p>
    <w:p w:rsidR="008A5A2A" w:rsidRPr="00C17E02" w:rsidRDefault="008A5A2A" w:rsidP="008A5A2A">
      <w:pPr>
        <w:pStyle w:val="ListParagraph"/>
        <w:ind w:left="0" w:firstLine="720"/>
        <w:jc w:val="both"/>
        <w:rPr>
          <w:bCs/>
          <w:iCs/>
          <w:lang w:val="sr-Cyrl-CS"/>
        </w:rPr>
      </w:pPr>
      <w:r w:rsidRPr="00C17E02">
        <w:rPr>
          <w:bCs/>
          <w:iCs/>
          <w:lang w:val="sr-Cyrl-BA"/>
        </w:rPr>
        <w:t>П</w:t>
      </w:r>
      <w:r w:rsidRPr="00C17E02">
        <w:rPr>
          <w:bCs/>
          <w:iCs/>
        </w:rPr>
        <w:t xml:space="preserve">онуђач је дужан да </w:t>
      </w:r>
      <w:r w:rsidRPr="00C17E02">
        <w:rPr>
          <w:bCs/>
          <w:iCs/>
          <w:lang w:val="sr-Cyrl-CS"/>
        </w:rPr>
        <w:t xml:space="preserve">за сваког члана групе достави наведене доказе да испуњава услове из члана 75. став 1. тачка 1) до 4). </w:t>
      </w:r>
    </w:p>
    <w:p w:rsidR="002A379E" w:rsidRDefault="002A379E" w:rsidP="008A5A2A">
      <w:pPr>
        <w:pStyle w:val="NoSpacing"/>
        <w:jc w:val="both"/>
        <w:rPr>
          <w:b/>
          <w:u w:val="single"/>
          <w:lang w:val="sr-Cyrl-CS"/>
        </w:rPr>
      </w:pPr>
    </w:p>
    <w:p w:rsidR="008A5A2A" w:rsidRPr="00C17E02" w:rsidRDefault="008A5A2A" w:rsidP="008A5A2A">
      <w:pPr>
        <w:pStyle w:val="NoSpacing"/>
        <w:jc w:val="both"/>
        <w:rPr>
          <w:lang w:val="sr-Cyrl-CS"/>
        </w:rPr>
      </w:pPr>
      <w:r w:rsidRPr="00C17E02">
        <w:rPr>
          <w:b/>
          <w:u w:val="single"/>
          <w:lang w:val="sr-Cyrl-CS"/>
        </w:rPr>
        <w:t>Уколико понуђач подноси понуду са подизвођачем</w:t>
      </w:r>
      <w:r w:rsidRPr="00C17E02">
        <w:rPr>
          <w:lang w:val="sr-Cyrl-CS"/>
        </w:rPr>
        <w:t>, понуђач је дужан да за подизвођаче достави доказе о испуњености обавезних услова из члана 75. став 1. тач 1) до 4) Закона.</w:t>
      </w:r>
    </w:p>
    <w:p w:rsidR="008A5A2A" w:rsidRPr="00C17E02" w:rsidRDefault="008A5A2A" w:rsidP="008A5A2A">
      <w:pPr>
        <w:pStyle w:val="NoSpacing"/>
        <w:jc w:val="both"/>
        <w:rPr>
          <w:lang w:val="sr-Cyrl-CS"/>
        </w:rPr>
      </w:pPr>
      <w:r w:rsidRPr="00C17E02">
        <w:rPr>
          <w:lang w:val="sr-Cyrl-CS"/>
        </w:rPr>
        <w:tab/>
        <w:t>Подизвођач не може уместо понуђача доказивати да испуњава додатне услове за учешће.</w:t>
      </w:r>
    </w:p>
    <w:p w:rsidR="008A5A2A" w:rsidRPr="00C17E02" w:rsidRDefault="008A5A2A" w:rsidP="008A5A2A">
      <w:pPr>
        <w:pStyle w:val="NoSpacing"/>
        <w:jc w:val="both"/>
        <w:rPr>
          <w:color w:val="000000"/>
          <w:spacing w:val="-3"/>
        </w:rPr>
      </w:pPr>
      <w:r w:rsidRPr="00C17E02">
        <w:rPr>
          <w:color w:val="000000"/>
          <w:spacing w:val="-2"/>
        </w:rPr>
        <w:tab/>
        <w:t xml:space="preserve">Понуђач, као и сваки понуђач из групе понуђача, осим наведеног, у поступку јавне набавке мора </w:t>
      </w:r>
      <w:r w:rsidRPr="00C17E02">
        <w:rPr>
          <w:color w:val="000000"/>
          <w:w w:val="103"/>
        </w:rPr>
        <w:t xml:space="preserve">доставити Изјаву, којом </w:t>
      </w:r>
      <w:r w:rsidRPr="00C17E02">
        <w:rPr>
          <w:color w:val="000000"/>
          <w:spacing w:val="-3"/>
        </w:rPr>
        <w:t xml:space="preserve">потврђује да је поштовао обавезе које произлазе из важећих прописа о заштити на раду, запошљавању и </w:t>
      </w:r>
      <w:r w:rsidRPr="00C17E02">
        <w:rPr>
          <w:color w:val="000000"/>
          <w:spacing w:val="-2"/>
        </w:rPr>
        <w:t>условима рада, заштити животне средине, као и да нема забрану обављања делатности која је н</w:t>
      </w:r>
      <w:r w:rsidR="007E4C61" w:rsidRPr="00C17E02">
        <w:rPr>
          <w:color w:val="000000"/>
          <w:spacing w:val="-2"/>
        </w:rPr>
        <w:t>a</w:t>
      </w:r>
      <w:r w:rsidRPr="00C17E02">
        <w:rPr>
          <w:color w:val="000000"/>
          <w:spacing w:val="-2"/>
        </w:rPr>
        <w:t xml:space="preserve"> снази у време подношења понуде </w:t>
      </w:r>
      <w:r w:rsidRPr="00C17E02">
        <w:rPr>
          <w:color w:val="000000"/>
          <w:spacing w:val="-3"/>
        </w:rPr>
        <w:t>(чл</w:t>
      </w:r>
      <w:r w:rsidRPr="00C17E02">
        <w:rPr>
          <w:color w:val="000000"/>
          <w:spacing w:val="-3"/>
          <w:lang w:val="sr-Cyrl-CS"/>
        </w:rPr>
        <w:t>ан</w:t>
      </w:r>
      <w:r w:rsidRPr="00C17E02">
        <w:rPr>
          <w:color w:val="000000"/>
          <w:spacing w:val="-3"/>
        </w:rPr>
        <w:t xml:space="preserve"> 75. ст</w:t>
      </w:r>
      <w:r w:rsidRPr="00C17E02">
        <w:rPr>
          <w:color w:val="000000"/>
          <w:spacing w:val="-3"/>
          <w:lang w:val="sr-Cyrl-CS"/>
        </w:rPr>
        <w:t>ав</w:t>
      </w:r>
      <w:r w:rsidRPr="00C17E02">
        <w:rPr>
          <w:color w:val="000000"/>
          <w:spacing w:val="-3"/>
        </w:rPr>
        <w:t xml:space="preserve"> 2. Закона), на обрасцу Изјаве (дат у поглављу </w:t>
      </w:r>
      <w:r w:rsidR="00EB5A93" w:rsidRPr="00C17E02">
        <w:rPr>
          <w:color w:val="000000"/>
          <w:w w:val="103"/>
        </w:rPr>
        <w:t>V</w:t>
      </w:r>
      <w:r w:rsidRPr="00C17E02">
        <w:rPr>
          <w:color w:val="000000"/>
          <w:spacing w:val="-3"/>
        </w:rPr>
        <w:t xml:space="preserve">I). </w:t>
      </w:r>
    </w:p>
    <w:p w:rsidR="008A5A2A" w:rsidRPr="000E295D" w:rsidRDefault="008A5A2A" w:rsidP="000E295D">
      <w:pPr>
        <w:pStyle w:val="NoSpacing"/>
        <w:jc w:val="both"/>
        <w:rPr>
          <w:lang w:val="sr-Cyrl-CS"/>
        </w:rPr>
      </w:pPr>
      <w:r w:rsidRPr="00C17E02">
        <w:rPr>
          <w:rFonts w:eastAsia="TimesNewRomanPS-BoldMT"/>
          <w:lang w:val="sr-Cyrl-CS"/>
        </w:rPr>
        <w:lastRenderedPageBreak/>
        <w:tab/>
      </w:r>
      <w:r w:rsidR="00386A59" w:rsidRPr="00C17E02">
        <w:rPr>
          <w:rFonts w:eastAsia="TimesNewRomanPS-BoldMT"/>
          <w:lang w:val="sr-Cyrl-CS"/>
        </w:rPr>
        <w:t>Д</w:t>
      </w:r>
      <w:r w:rsidRPr="00C17E02">
        <w:rPr>
          <w:rFonts w:eastAsia="TimesNewRomanPS-BoldMT"/>
          <w:lang w:val="sr-Cyrl-CS"/>
        </w:rPr>
        <w:t>оказе о испуњености услова понуђач може доставити у виду неоверених копија, а наручилац може пре доношења одлуке о додели уговора да тражи од понуђача, чија је понуда на основу извештаја за јавну набавку оцењена као најповољнија, да достави на увид оригинал или оверену копију свих или појединих доказа.</w:t>
      </w:r>
    </w:p>
    <w:p w:rsidR="008A5A2A" w:rsidRPr="00C17E02" w:rsidRDefault="008A5A2A" w:rsidP="008A5A2A">
      <w:pPr>
        <w:pStyle w:val="ListParagraph"/>
        <w:tabs>
          <w:tab w:val="left" w:pos="680"/>
        </w:tabs>
        <w:ind w:left="0"/>
        <w:jc w:val="both"/>
        <w:rPr>
          <w:color w:val="000000"/>
          <w:spacing w:val="-2"/>
          <w:lang w:val="sr-Cyrl-CS"/>
        </w:rPr>
      </w:pPr>
      <w:r w:rsidRPr="00C17E02">
        <w:rPr>
          <w:rFonts w:eastAsia="TimesNewRomanPSMT"/>
          <w:bCs/>
          <w:lang w:val="sr-Cyrl-CS"/>
        </w:rPr>
        <w:tab/>
      </w:r>
      <w:r w:rsidRPr="00C17E02">
        <w:rPr>
          <w:color w:val="000000"/>
          <w:spacing w:val="-2"/>
        </w:rPr>
        <w:t xml:space="preserve">Ако понуђач у остављеном, примереном року који не може бити краћи од пет дана, не достави на увид оригинал или оверену копију тражених доказа, наручилац ће његову понуду одбити као неприхватљиву. </w:t>
      </w:r>
    </w:p>
    <w:p w:rsidR="008A5A2A" w:rsidRPr="00C17E02" w:rsidRDefault="008A5A2A" w:rsidP="008A5A2A">
      <w:pPr>
        <w:pStyle w:val="ListParagraph"/>
        <w:tabs>
          <w:tab w:val="left" w:pos="680"/>
        </w:tabs>
        <w:ind w:left="0"/>
        <w:jc w:val="both"/>
        <w:rPr>
          <w:rFonts w:eastAsia="TimesNewRomanPSMT"/>
          <w:bCs/>
          <w:lang w:val="sr-Cyrl-CS"/>
        </w:rPr>
      </w:pPr>
      <w:r w:rsidRPr="00C17E02">
        <w:rPr>
          <w:color w:val="000000"/>
          <w:spacing w:val="-2"/>
          <w:lang w:val="sr-Cyrl-CS"/>
        </w:rPr>
        <w:tab/>
      </w:r>
      <w:r w:rsidRPr="00C17E02">
        <w:rPr>
          <w:color w:val="000000"/>
          <w:w w:val="103"/>
        </w:rPr>
        <w:t xml:space="preserve">Понуђачи који су регистровани у регистру који води Агенција за привредне регистре не морају да </w:t>
      </w:r>
      <w:r w:rsidRPr="00C17E02">
        <w:rPr>
          <w:color w:val="000000"/>
          <w:spacing w:val="-2"/>
          <w:lang w:val="sr-Cyrl-CS"/>
        </w:rPr>
        <w:t>д</w:t>
      </w:r>
      <w:r w:rsidRPr="00C17E02">
        <w:rPr>
          <w:color w:val="000000"/>
          <w:spacing w:val="-2"/>
        </w:rPr>
        <w:t>оставе доказ из чл</w:t>
      </w:r>
      <w:r w:rsidRPr="00C17E02">
        <w:rPr>
          <w:color w:val="000000"/>
          <w:spacing w:val="-2"/>
          <w:lang w:val="sr-Cyrl-CS"/>
        </w:rPr>
        <w:t>ан</w:t>
      </w:r>
      <w:r w:rsidRPr="00C17E02">
        <w:rPr>
          <w:color w:val="000000"/>
          <w:spacing w:val="-2"/>
        </w:rPr>
        <w:t xml:space="preserve"> </w:t>
      </w:r>
      <w:r w:rsidRPr="00C17E02">
        <w:rPr>
          <w:color w:val="000000"/>
          <w:w w:val="103"/>
        </w:rPr>
        <w:t>75. ст</w:t>
      </w:r>
      <w:r w:rsidRPr="00C17E02">
        <w:rPr>
          <w:color w:val="000000"/>
          <w:w w:val="103"/>
          <w:lang w:val="sr-Cyrl-CS"/>
        </w:rPr>
        <w:t>ав</w:t>
      </w:r>
      <w:r w:rsidRPr="00C17E02">
        <w:rPr>
          <w:color w:val="000000"/>
          <w:w w:val="103"/>
        </w:rPr>
        <w:t xml:space="preserve"> 1. тач</w:t>
      </w:r>
      <w:r w:rsidRPr="00C17E02">
        <w:rPr>
          <w:color w:val="000000"/>
          <w:w w:val="103"/>
          <w:lang w:val="sr-Cyrl-CS"/>
        </w:rPr>
        <w:t>ка</w:t>
      </w:r>
      <w:r w:rsidRPr="00C17E02">
        <w:rPr>
          <w:color w:val="000000"/>
          <w:w w:val="103"/>
        </w:rPr>
        <w:t xml:space="preserve"> 1) Извод из регистра Агенције за привредне регистре, који је јавно </w:t>
      </w:r>
      <w:r w:rsidRPr="00C17E02">
        <w:rPr>
          <w:color w:val="000000"/>
          <w:spacing w:val="-5"/>
        </w:rPr>
        <w:t xml:space="preserve">доступан на интернет страници Агенције за привредне регистре. </w:t>
      </w:r>
    </w:p>
    <w:p w:rsidR="008A5A2A" w:rsidRPr="00C17E02" w:rsidRDefault="008A5A2A" w:rsidP="008A5A2A">
      <w:pPr>
        <w:widowControl w:val="0"/>
        <w:autoSpaceDE w:val="0"/>
        <w:autoSpaceDN w:val="0"/>
        <w:adjustRightInd w:val="0"/>
        <w:spacing w:before="5" w:line="280" w:lineRule="exact"/>
        <w:ind w:right="-58"/>
        <w:jc w:val="both"/>
        <w:rPr>
          <w:color w:val="000000"/>
          <w:spacing w:val="-2"/>
        </w:rPr>
      </w:pPr>
      <w:r w:rsidRPr="00C17E02">
        <w:rPr>
          <w:color w:val="000000"/>
          <w:spacing w:val="-2"/>
          <w:lang w:val="sr-Cyrl-CS"/>
        </w:rPr>
        <w:tab/>
      </w:r>
      <w:r w:rsidRPr="00C17E02">
        <w:rPr>
          <w:color w:val="000000"/>
          <w:spacing w:val="-2"/>
        </w:rPr>
        <w:t>Понуђачи који су регистровани у Регистру понуђача приликом подношења понуде нису дужни да доставе доказ о испуњености обавезних услова за учешће у поступку набавке из члана 75. ст</w:t>
      </w:r>
      <w:r w:rsidRPr="00C17E02">
        <w:rPr>
          <w:color w:val="000000"/>
          <w:spacing w:val="-2"/>
          <w:lang w:val="sr-Cyrl-CS"/>
        </w:rPr>
        <w:t>ав</w:t>
      </w:r>
      <w:r w:rsidRPr="00C17E02">
        <w:rPr>
          <w:color w:val="000000"/>
          <w:spacing w:val="-2"/>
        </w:rPr>
        <w:t xml:space="preserve"> 1. тач</w:t>
      </w:r>
      <w:r w:rsidRPr="00C17E02">
        <w:rPr>
          <w:color w:val="000000"/>
          <w:spacing w:val="-2"/>
          <w:lang w:val="sr-Cyrl-CS"/>
        </w:rPr>
        <w:t>ка</w:t>
      </w:r>
      <w:r w:rsidRPr="00C17E02">
        <w:rPr>
          <w:color w:val="000000"/>
          <w:spacing w:val="-2"/>
        </w:rPr>
        <w:t xml:space="preserve"> 1) </w:t>
      </w:r>
      <w:r w:rsidRPr="00C17E02">
        <w:rPr>
          <w:color w:val="000000"/>
          <w:spacing w:val="-2"/>
          <w:lang w:val="sr-Cyrl-CS"/>
        </w:rPr>
        <w:t xml:space="preserve">до </w:t>
      </w:r>
      <w:r w:rsidRPr="00C17E02">
        <w:rPr>
          <w:color w:val="000000"/>
          <w:spacing w:val="-3"/>
        </w:rPr>
        <w:t xml:space="preserve">4). </w:t>
      </w:r>
    </w:p>
    <w:p w:rsidR="008A5A2A" w:rsidRPr="00C17E02" w:rsidRDefault="008A5A2A" w:rsidP="008A5A2A">
      <w:pPr>
        <w:widowControl w:val="0"/>
        <w:autoSpaceDE w:val="0"/>
        <w:autoSpaceDN w:val="0"/>
        <w:adjustRightInd w:val="0"/>
        <w:spacing w:before="9" w:line="270" w:lineRule="exact"/>
        <w:ind w:right="-58"/>
        <w:jc w:val="both"/>
        <w:rPr>
          <w:color w:val="000000"/>
          <w:spacing w:val="-3"/>
        </w:rPr>
      </w:pPr>
      <w:r w:rsidRPr="00C17E02">
        <w:rPr>
          <w:color w:val="000000"/>
          <w:spacing w:val="-1"/>
          <w:lang w:val="sr-Cyrl-CS"/>
        </w:rPr>
        <w:tab/>
      </w:r>
      <w:r w:rsidRPr="00C17E02">
        <w:rPr>
          <w:color w:val="000000"/>
          <w:spacing w:val="-1"/>
        </w:rPr>
        <w:t xml:space="preserve">Наручилац неће одбити понуду као неприхватљиву, уколико не садржи доказ  одређен конкурсном </w:t>
      </w:r>
      <w:r w:rsidRPr="00C17E02">
        <w:rPr>
          <w:color w:val="000000"/>
          <w:spacing w:val="-2"/>
        </w:rPr>
        <w:t xml:space="preserve">документацијом, ако понуђач наведе у понуди интернет страницу на којој су подаци који су тражени у </w:t>
      </w:r>
      <w:r w:rsidRPr="00C17E02">
        <w:rPr>
          <w:color w:val="000000"/>
          <w:spacing w:val="-3"/>
        </w:rPr>
        <w:t xml:space="preserve">оквиру услова јавно доступни. </w:t>
      </w:r>
    </w:p>
    <w:p w:rsidR="008A5A2A" w:rsidRPr="00C17E02" w:rsidRDefault="008A5A2A" w:rsidP="008A5A2A">
      <w:pPr>
        <w:widowControl w:val="0"/>
        <w:autoSpaceDE w:val="0"/>
        <w:autoSpaceDN w:val="0"/>
        <w:adjustRightInd w:val="0"/>
        <w:spacing w:before="2" w:line="280" w:lineRule="exact"/>
        <w:ind w:right="-58"/>
        <w:jc w:val="both"/>
        <w:rPr>
          <w:color w:val="000000"/>
          <w:spacing w:val="-2"/>
          <w:lang w:val="sr-Cyrl-CS"/>
        </w:rPr>
      </w:pPr>
      <w:r w:rsidRPr="00C17E02">
        <w:rPr>
          <w:color w:val="000000"/>
          <w:spacing w:val="-3"/>
          <w:lang w:val="sr-Cyrl-CS"/>
        </w:rPr>
        <w:tab/>
      </w:r>
      <w:r w:rsidRPr="00C17E02">
        <w:rPr>
          <w:color w:val="000000"/>
          <w:spacing w:val="-2"/>
        </w:rPr>
        <w:t xml:space="preserve">Уколико је доказ о испуњености услова електронски документ, понуђач доставља копију електронског документа у писаном облику, у складу са законом којим се уређује електронски документ. </w:t>
      </w:r>
    </w:p>
    <w:p w:rsidR="008A5A2A" w:rsidRPr="00C17E02" w:rsidRDefault="008A5A2A" w:rsidP="008A5A2A">
      <w:pPr>
        <w:widowControl w:val="0"/>
        <w:autoSpaceDE w:val="0"/>
        <w:autoSpaceDN w:val="0"/>
        <w:adjustRightInd w:val="0"/>
        <w:spacing w:before="2" w:line="280" w:lineRule="exact"/>
        <w:ind w:right="-58"/>
        <w:jc w:val="both"/>
        <w:rPr>
          <w:color w:val="000000"/>
          <w:spacing w:val="-2"/>
          <w:lang w:val="sr-Cyrl-CS"/>
        </w:rPr>
      </w:pPr>
      <w:r w:rsidRPr="00C17E02">
        <w:rPr>
          <w:color w:val="000000"/>
          <w:spacing w:val="-2"/>
          <w:lang w:val="sr-Cyrl-CS"/>
        </w:rPr>
        <w:tab/>
      </w:r>
      <w:r w:rsidRPr="00C17E02">
        <w:rPr>
          <w:color w:val="000000"/>
          <w:spacing w:val="-2"/>
        </w:rPr>
        <w:t xml:space="preserve">Ако се у држави у којој понуђач има седиште не издају тражени докази, понуђач може, уместо доказа, </w:t>
      </w:r>
      <w:r w:rsidRPr="00C17E02">
        <w:rPr>
          <w:color w:val="000000"/>
          <w:spacing w:val="-3"/>
        </w:rPr>
        <w:t xml:space="preserve">приложити своју писану изјаву, дату под </w:t>
      </w:r>
      <w:r w:rsidRPr="00C17E02">
        <w:rPr>
          <w:color w:val="000000"/>
          <w:spacing w:val="-3"/>
          <w:lang w:val="sr-Cyrl-CS"/>
        </w:rPr>
        <w:t xml:space="preserve">пуном </w:t>
      </w:r>
      <w:r w:rsidRPr="00C17E02">
        <w:rPr>
          <w:color w:val="000000"/>
          <w:spacing w:val="-3"/>
        </w:rPr>
        <w:t xml:space="preserve">кривичном и материјалном одговорношћу оверену пред судским или управним органом, јавним бележником или другим надлежним органом те државе. </w:t>
      </w:r>
    </w:p>
    <w:p w:rsidR="008A5A2A" w:rsidRPr="00C17E02" w:rsidRDefault="008A5A2A" w:rsidP="008A5A2A">
      <w:pPr>
        <w:widowControl w:val="0"/>
        <w:autoSpaceDE w:val="0"/>
        <w:autoSpaceDN w:val="0"/>
        <w:adjustRightInd w:val="0"/>
        <w:spacing w:before="2" w:line="280" w:lineRule="exact"/>
        <w:ind w:right="-58"/>
        <w:jc w:val="both"/>
        <w:rPr>
          <w:color w:val="000000"/>
          <w:spacing w:val="-2"/>
          <w:lang w:val="sr-Cyrl-CS"/>
        </w:rPr>
      </w:pPr>
      <w:r w:rsidRPr="00C17E02">
        <w:rPr>
          <w:color w:val="000000"/>
          <w:spacing w:val="-2"/>
          <w:lang w:val="sr-Cyrl-CS"/>
        </w:rPr>
        <w:tab/>
      </w:r>
      <w:r w:rsidRPr="00C17E02">
        <w:rPr>
          <w:color w:val="000000"/>
          <w:spacing w:val="-2"/>
        </w:rPr>
        <w:t xml:space="preserve">Ако понуђач има седиште у другој држави, наручилац ће проверити да ли су документи којима понуђач доказује испуњеност тражених услова издати од стране надлежних органа те државе. </w:t>
      </w:r>
    </w:p>
    <w:p w:rsidR="00585853" w:rsidRPr="00EB5A93" w:rsidRDefault="008A5A2A" w:rsidP="00EB5A93">
      <w:pPr>
        <w:widowControl w:val="0"/>
        <w:autoSpaceDE w:val="0"/>
        <w:autoSpaceDN w:val="0"/>
        <w:adjustRightInd w:val="0"/>
        <w:spacing w:before="2" w:line="280" w:lineRule="exact"/>
        <w:ind w:right="-58"/>
        <w:jc w:val="both"/>
        <w:rPr>
          <w:color w:val="000000"/>
          <w:spacing w:val="-3"/>
        </w:rPr>
      </w:pPr>
      <w:r w:rsidRPr="00C17E02">
        <w:rPr>
          <w:color w:val="000000"/>
          <w:spacing w:val="-2"/>
          <w:lang w:val="sr-Cyrl-CS"/>
        </w:rPr>
        <w:tab/>
      </w:r>
      <w:r w:rsidRPr="00C17E02">
        <w:rPr>
          <w:color w:val="000000"/>
          <w:spacing w:val="-3"/>
        </w:rPr>
        <w:t xml:space="preserve">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F80B92" w:rsidRDefault="00F80B92" w:rsidP="008A5A2A">
      <w:pPr>
        <w:pStyle w:val="NoSpacing"/>
        <w:jc w:val="both"/>
      </w:pPr>
    </w:p>
    <w:p w:rsidR="00625809" w:rsidRPr="00625809" w:rsidRDefault="00625809" w:rsidP="008A5A2A">
      <w:pPr>
        <w:pStyle w:val="NoSpacing"/>
        <w:jc w:val="both"/>
      </w:pPr>
    </w:p>
    <w:p w:rsidR="003A5996" w:rsidRPr="003A5996" w:rsidRDefault="003A5996" w:rsidP="003A5996">
      <w:pPr>
        <w:shd w:val="clear" w:color="auto" w:fill="C6D9F1"/>
        <w:jc w:val="center"/>
        <w:rPr>
          <w:b/>
          <w:sz w:val="28"/>
        </w:rPr>
      </w:pPr>
      <w:r w:rsidRPr="003A5996">
        <w:rPr>
          <w:b/>
          <w:sz w:val="32"/>
          <w:szCs w:val="32"/>
        </w:rPr>
        <w:t>V</w:t>
      </w:r>
      <w:r w:rsidRPr="00983B64">
        <w:rPr>
          <w:b/>
          <w:sz w:val="32"/>
          <w:lang w:val="sr-Cyrl-CS"/>
        </w:rPr>
        <w:t xml:space="preserve"> </w:t>
      </w:r>
      <w:r>
        <w:rPr>
          <w:b/>
          <w:sz w:val="32"/>
          <w:lang w:val="sr-Cyrl-CS"/>
        </w:rPr>
        <w:t xml:space="preserve">  </w:t>
      </w:r>
      <w:r>
        <w:rPr>
          <w:b/>
          <w:sz w:val="32"/>
        </w:rPr>
        <w:t>КРИТЕРИЈУМИ ЗА ДОДЕЛУ УГОВОРА</w:t>
      </w:r>
    </w:p>
    <w:p w:rsidR="007D44A0" w:rsidRPr="00EB5A93" w:rsidRDefault="007D44A0" w:rsidP="008A5A2A">
      <w:pPr>
        <w:pStyle w:val="NoSpacing"/>
        <w:jc w:val="both"/>
      </w:pPr>
    </w:p>
    <w:p w:rsidR="003A5996" w:rsidRPr="00C17E02" w:rsidRDefault="003A5996" w:rsidP="003A5996">
      <w:pPr>
        <w:tabs>
          <w:tab w:val="left" w:pos="1418"/>
        </w:tabs>
        <w:jc w:val="both"/>
        <w:rPr>
          <w:b/>
          <w:lang w:val="sr-Cyrl-CS"/>
        </w:rPr>
      </w:pPr>
      <w:r w:rsidRPr="00C17E02">
        <w:rPr>
          <w:lang w:val="sr-Cyrl-CS"/>
        </w:rPr>
        <w:t>Избор најповољније понуде ће се извршити применом критеријума</w:t>
      </w:r>
      <w:r w:rsidRPr="00C17E02">
        <w:rPr>
          <w:b/>
          <w:lang w:val="sr-Cyrl-CS"/>
        </w:rPr>
        <w:t xml:space="preserve"> најнижа понуђена цена.</w:t>
      </w:r>
    </w:p>
    <w:p w:rsidR="003A5996" w:rsidRDefault="003A5996" w:rsidP="003A5996">
      <w:pPr>
        <w:jc w:val="both"/>
        <w:rPr>
          <w:lang w:val="sr-Cyrl-CS"/>
        </w:rPr>
      </w:pPr>
    </w:p>
    <w:p w:rsidR="00D34D9F" w:rsidRPr="008E0389" w:rsidRDefault="00D34D9F" w:rsidP="00D34D9F">
      <w:pPr>
        <w:jc w:val="both"/>
        <w:rPr>
          <w:rFonts w:cs="Arial"/>
          <w:b/>
          <w:bCs/>
          <w:iCs/>
          <w:lang w:val="sr-Cyrl-CS"/>
        </w:rPr>
      </w:pPr>
      <w:r w:rsidRPr="00E028AA">
        <w:rPr>
          <w:rFonts w:cs="Arial"/>
          <w:iCs/>
          <w:lang w:val="sr-Cyrl-CS"/>
        </w:rPr>
        <w:t xml:space="preserve">Уколико две или више понуда имају исту најнижу понуђену цену, као најповољнија биће изабрана понуда оног понуђача који је понудио </w:t>
      </w:r>
      <w:r w:rsidR="00D53431" w:rsidRPr="007508DD">
        <w:rPr>
          <w:iCs/>
          <w:lang w:val="sr-Cyrl-CS"/>
        </w:rPr>
        <w:t xml:space="preserve">дужи рок </w:t>
      </w:r>
      <w:r w:rsidR="00D53431" w:rsidRPr="007508DD">
        <w:rPr>
          <w:iCs/>
        </w:rPr>
        <w:t>важења понуде</w:t>
      </w:r>
      <w:r w:rsidRPr="00E028AA">
        <w:rPr>
          <w:rFonts w:cs="Arial"/>
          <w:iCs/>
          <w:lang w:val="sr-Cyrl-CS"/>
        </w:rPr>
        <w:t>.</w:t>
      </w:r>
    </w:p>
    <w:p w:rsidR="00D34D9F" w:rsidRPr="00C17E02" w:rsidRDefault="00D34D9F" w:rsidP="003A5996">
      <w:pPr>
        <w:jc w:val="both"/>
      </w:pPr>
    </w:p>
    <w:p w:rsidR="003A5996" w:rsidRDefault="000E295D" w:rsidP="003A5996">
      <w:pPr>
        <w:jc w:val="both"/>
        <w:rPr>
          <w:lang w:val="sr-Cyrl-CS"/>
        </w:rPr>
      </w:pPr>
      <w:r>
        <w:rPr>
          <w:lang w:val="sr-Cyrl-CS"/>
        </w:rPr>
        <w:tab/>
      </w:r>
    </w:p>
    <w:p w:rsidR="005D2D7E" w:rsidRDefault="005D2D7E" w:rsidP="003A5996">
      <w:pPr>
        <w:jc w:val="both"/>
        <w:rPr>
          <w:lang w:val="sr-Cyrl-CS"/>
        </w:rPr>
      </w:pPr>
    </w:p>
    <w:p w:rsidR="005D2D7E" w:rsidRDefault="005D2D7E" w:rsidP="003A5996">
      <w:pPr>
        <w:jc w:val="both"/>
        <w:rPr>
          <w:lang w:val="sr-Cyrl-CS"/>
        </w:rPr>
      </w:pPr>
    </w:p>
    <w:p w:rsidR="005D2D7E" w:rsidRDefault="005D2D7E" w:rsidP="003A5996">
      <w:pPr>
        <w:jc w:val="both"/>
        <w:rPr>
          <w:lang w:val="sr-Cyrl-CS"/>
        </w:rPr>
      </w:pPr>
    </w:p>
    <w:p w:rsidR="005D2D7E" w:rsidRDefault="005D2D7E" w:rsidP="003A5996">
      <w:pPr>
        <w:jc w:val="both"/>
        <w:rPr>
          <w:lang w:val="sr-Cyrl-CS"/>
        </w:rPr>
      </w:pPr>
    </w:p>
    <w:p w:rsidR="004E6B98" w:rsidRPr="00EB0BD0" w:rsidRDefault="004E6B98" w:rsidP="008A5A2A">
      <w:pPr>
        <w:pStyle w:val="NoSpacing"/>
        <w:jc w:val="both"/>
      </w:pPr>
    </w:p>
    <w:p w:rsidR="003A5996" w:rsidRPr="00EB0BD0" w:rsidRDefault="003A5996" w:rsidP="00EB0BD0">
      <w:pPr>
        <w:shd w:val="clear" w:color="auto" w:fill="C6D9F1"/>
        <w:jc w:val="center"/>
        <w:rPr>
          <w:b/>
          <w:sz w:val="28"/>
          <w:lang w:val="sr-Cyrl-CS"/>
        </w:rPr>
      </w:pPr>
      <w:r w:rsidRPr="003A5996">
        <w:rPr>
          <w:b/>
          <w:sz w:val="32"/>
          <w:szCs w:val="32"/>
        </w:rPr>
        <w:t>VI</w:t>
      </w:r>
      <w:r w:rsidRPr="003A5996">
        <w:rPr>
          <w:b/>
          <w:sz w:val="32"/>
          <w:szCs w:val="32"/>
          <w:lang w:val="sr-Cyrl-CS"/>
        </w:rPr>
        <w:t xml:space="preserve"> </w:t>
      </w:r>
      <w:r>
        <w:rPr>
          <w:b/>
          <w:sz w:val="32"/>
          <w:lang w:val="sr-Cyrl-CS"/>
        </w:rPr>
        <w:t xml:space="preserve">  ОБРАСЦИ</w:t>
      </w:r>
    </w:p>
    <w:p w:rsidR="00551480" w:rsidRPr="00EB0BD0" w:rsidRDefault="00551480" w:rsidP="00EB0BD0">
      <w:pPr>
        <w:jc w:val="both"/>
        <w:rPr>
          <w:lang w:val="ru-RU"/>
        </w:rPr>
      </w:pPr>
      <w:r>
        <w:rPr>
          <w:b/>
          <w:sz w:val="22"/>
          <w:lang w:val="sr-Cyrl-CS"/>
        </w:rPr>
        <w:t xml:space="preserve">  </w:t>
      </w:r>
      <w:r>
        <w:rPr>
          <w:b/>
          <w:sz w:val="22"/>
          <w:lang w:val="sr-Cyrl-CS"/>
        </w:rPr>
        <w:tab/>
      </w:r>
      <w:r>
        <w:rPr>
          <w:b/>
          <w:sz w:val="22"/>
          <w:lang w:val="sr-Cyrl-CS"/>
        </w:rPr>
        <w:tab/>
      </w:r>
      <w:r>
        <w:rPr>
          <w:b/>
          <w:sz w:val="22"/>
          <w:lang w:val="sr-Cyrl-CS"/>
        </w:rPr>
        <w:tab/>
      </w:r>
      <w:r>
        <w:rPr>
          <w:b/>
          <w:sz w:val="22"/>
          <w:lang w:val="sr-Cyrl-CS"/>
        </w:rPr>
        <w:tab/>
      </w:r>
      <w:r>
        <w:rPr>
          <w:b/>
          <w:sz w:val="22"/>
          <w:lang w:val="sr-Cyrl-CS"/>
        </w:rPr>
        <w:tab/>
      </w:r>
      <w:r>
        <w:rPr>
          <w:b/>
          <w:sz w:val="22"/>
          <w:lang w:val="sr-Cyrl-CS"/>
        </w:rPr>
        <w:tab/>
      </w:r>
      <w:r>
        <w:rPr>
          <w:b/>
          <w:sz w:val="22"/>
          <w:lang w:val="sr-Cyrl-CS"/>
        </w:rPr>
        <w:tab/>
        <w:t xml:space="preserve">                                              </w:t>
      </w:r>
      <w:r>
        <w:rPr>
          <w:lang w:val="ru-RU"/>
        </w:rPr>
        <w:t>ОБРАЗАЦ 1</w:t>
      </w:r>
    </w:p>
    <w:p w:rsidR="003A5996" w:rsidRPr="003A5996" w:rsidRDefault="003A5996" w:rsidP="003A5996">
      <w:pPr>
        <w:shd w:val="clear" w:color="auto" w:fill="C6D9F1"/>
        <w:jc w:val="center"/>
        <w:rPr>
          <w:b/>
          <w:sz w:val="32"/>
        </w:rPr>
      </w:pPr>
      <w:r w:rsidRPr="00220725">
        <w:rPr>
          <w:b/>
          <w:sz w:val="32"/>
        </w:rPr>
        <w:t>ОБРАЗАЦ ПОНУДЕ</w:t>
      </w:r>
      <w:r>
        <w:rPr>
          <w:b/>
          <w:sz w:val="32"/>
        </w:rPr>
        <w:t xml:space="preserve"> </w:t>
      </w:r>
    </w:p>
    <w:p w:rsidR="003A5996" w:rsidRDefault="003A5996" w:rsidP="003A5996">
      <w:pPr>
        <w:rPr>
          <w:b/>
        </w:rPr>
      </w:pPr>
    </w:p>
    <w:p w:rsidR="003A5996" w:rsidRPr="00220725" w:rsidRDefault="003A5996" w:rsidP="003A5996">
      <w:pPr>
        <w:rPr>
          <w:b/>
          <w:sz w:val="22"/>
          <w:lang w:val="sr-Cyrl-CS"/>
        </w:rPr>
      </w:pPr>
      <w:r w:rsidRPr="00220725">
        <w:rPr>
          <w:b/>
        </w:rPr>
        <w:t xml:space="preserve">OПШТИ </w:t>
      </w:r>
      <w:r w:rsidRPr="00220725">
        <w:rPr>
          <w:b/>
          <w:lang w:val="sr-Cyrl-CS"/>
        </w:rPr>
        <w:t>ПОДАЦИ О ПОНУЂАЧУ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68"/>
        <w:gridCol w:w="4986"/>
      </w:tblGrid>
      <w:tr w:rsidR="003A5996" w:rsidRPr="001175ED" w:rsidTr="00443B16">
        <w:tc>
          <w:tcPr>
            <w:tcW w:w="4068" w:type="dxa"/>
            <w:tcBorders>
              <w:top w:val="thinThickSmallGap" w:sz="12" w:space="0" w:color="auto"/>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Назив понуђача</w:t>
            </w:r>
          </w:p>
        </w:tc>
        <w:tc>
          <w:tcPr>
            <w:tcW w:w="4986" w:type="dxa"/>
            <w:tcBorders>
              <w:top w:val="thinThickSmallGap" w:sz="12" w:space="0" w:color="auto"/>
              <w:right w:val="thinThickSmallGap" w:sz="12" w:space="0" w:color="auto"/>
            </w:tcBorders>
            <w:shd w:val="clear" w:color="auto" w:fill="auto"/>
          </w:tcPr>
          <w:p w:rsidR="003A5996" w:rsidRPr="001175ED" w:rsidRDefault="003A5996" w:rsidP="00443B16">
            <w:pPr>
              <w:tabs>
                <w:tab w:val="left" w:pos="1418"/>
              </w:tabs>
              <w:jc w:val="both"/>
              <w:rPr>
                <w:b/>
                <w:sz w:val="22"/>
                <w:szCs w:val="22"/>
              </w:rPr>
            </w:pPr>
          </w:p>
          <w:p w:rsidR="003A5996" w:rsidRPr="001175ED" w:rsidRDefault="003A5996" w:rsidP="00443B16">
            <w:pPr>
              <w:tabs>
                <w:tab w:val="left" w:pos="1418"/>
              </w:tabs>
              <w:jc w:val="both"/>
              <w:rPr>
                <w:b/>
                <w:sz w:val="22"/>
                <w:szCs w:val="22"/>
              </w:rPr>
            </w:pPr>
          </w:p>
        </w:tc>
      </w:tr>
      <w:tr w:rsidR="003A5996" w:rsidRPr="001175ED" w:rsidTr="00443B16">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Адреса понуђача</w:t>
            </w:r>
          </w:p>
        </w:tc>
        <w:tc>
          <w:tcPr>
            <w:tcW w:w="4986" w:type="dxa"/>
            <w:tcBorders>
              <w:right w:val="thinThickSmallGap" w:sz="12" w:space="0" w:color="auto"/>
            </w:tcBorders>
            <w:shd w:val="clear" w:color="auto" w:fill="auto"/>
          </w:tcPr>
          <w:p w:rsidR="003A5996" w:rsidRPr="001175ED" w:rsidRDefault="003A5996" w:rsidP="00443B16">
            <w:pPr>
              <w:tabs>
                <w:tab w:val="left" w:pos="1418"/>
              </w:tabs>
              <w:jc w:val="both"/>
              <w:rPr>
                <w:b/>
                <w:sz w:val="22"/>
                <w:szCs w:val="22"/>
              </w:rPr>
            </w:pPr>
          </w:p>
          <w:p w:rsidR="003A5996" w:rsidRPr="001175ED" w:rsidRDefault="003A5996" w:rsidP="00443B16">
            <w:pPr>
              <w:tabs>
                <w:tab w:val="left" w:pos="1418"/>
              </w:tabs>
              <w:jc w:val="both"/>
              <w:rPr>
                <w:b/>
                <w:sz w:val="22"/>
                <w:szCs w:val="22"/>
              </w:rPr>
            </w:pPr>
          </w:p>
        </w:tc>
      </w:tr>
      <w:tr w:rsidR="003A5996" w:rsidRPr="001175ED" w:rsidTr="00443B16">
        <w:trPr>
          <w:trHeight w:val="395"/>
        </w:trPr>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Место и поштански број:</w:t>
            </w:r>
          </w:p>
        </w:tc>
        <w:tc>
          <w:tcPr>
            <w:tcW w:w="4986" w:type="dxa"/>
            <w:tcBorders>
              <w:right w:val="thinThickSmallGap" w:sz="12" w:space="0" w:color="auto"/>
            </w:tcBorders>
            <w:shd w:val="clear" w:color="auto" w:fill="auto"/>
          </w:tcPr>
          <w:p w:rsidR="003A5996" w:rsidRPr="000147C8" w:rsidRDefault="003A5996" w:rsidP="00443B16">
            <w:pPr>
              <w:tabs>
                <w:tab w:val="left" w:pos="1418"/>
              </w:tabs>
              <w:jc w:val="both"/>
              <w:rPr>
                <w:b/>
                <w:sz w:val="22"/>
                <w:szCs w:val="22"/>
              </w:rPr>
            </w:pPr>
          </w:p>
        </w:tc>
      </w:tr>
      <w:tr w:rsidR="003A5996" w:rsidRPr="001175ED" w:rsidTr="00443B16">
        <w:trPr>
          <w:trHeight w:val="600"/>
        </w:trPr>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ind w:right="906"/>
              <w:rPr>
                <w:b/>
              </w:rPr>
            </w:pPr>
            <w:r w:rsidRPr="00C17E02">
              <w:rPr>
                <w:b/>
                <w:lang w:val="sr-Cyrl-CS"/>
              </w:rPr>
              <w:t>Лице овлашћено за</w:t>
            </w:r>
            <w:r w:rsidRPr="00C17E02">
              <w:rPr>
                <w:b/>
              </w:rPr>
              <w:t xml:space="preserve"> </w:t>
            </w:r>
            <w:r w:rsidRPr="00C17E02">
              <w:rPr>
                <w:b/>
                <w:lang w:val="sr-Cyrl-CS"/>
              </w:rPr>
              <w:t>заступање потписивање уговора (пуно име презиме и функција)</w:t>
            </w:r>
          </w:p>
        </w:tc>
        <w:tc>
          <w:tcPr>
            <w:tcW w:w="4986" w:type="dxa"/>
            <w:tcBorders>
              <w:right w:val="thinThickSmallGap" w:sz="12" w:space="0" w:color="auto"/>
            </w:tcBorders>
            <w:shd w:val="clear" w:color="auto" w:fill="auto"/>
          </w:tcPr>
          <w:p w:rsidR="003A5996" w:rsidRPr="00DF1AC6" w:rsidRDefault="003A5996" w:rsidP="00443B16">
            <w:pPr>
              <w:tabs>
                <w:tab w:val="left" w:pos="1418"/>
              </w:tabs>
              <w:jc w:val="both"/>
              <w:rPr>
                <w:b/>
                <w:sz w:val="22"/>
                <w:szCs w:val="22"/>
                <w:lang w:val="sr-Cyrl-CS"/>
              </w:rPr>
            </w:pPr>
          </w:p>
        </w:tc>
      </w:tr>
      <w:tr w:rsidR="003A5996" w:rsidRPr="001175ED" w:rsidTr="00443B16">
        <w:trPr>
          <w:trHeight w:val="455"/>
        </w:trPr>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Број текућег рачуна  понуђача</w:t>
            </w:r>
          </w:p>
        </w:tc>
        <w:tc>
          <w:tcPr>
            <w:tcW w:w="4986" w:type="dxa"/>
            <w:tcBorders>
              <w:right w:val="thinThickSmallGap" w:sz="12" w:space="0" w:color="auto"/>
            </w:tcBorders>
            <w:shd w:val="clear" w:color="auto" w:fill="auto"/>
          </w:tcPr>
          <w:p w:rsidR="003A5996" w:rsidRPr="001175ED" w:rsidRDefault="003A5996" w:rsidP="00443B16">
            <w:pPr>
              <w:tabs>
                <w:tab w:val="left" w:pos="1418"/>
              </w:tabs>
              <w:jc w:val="both"/>
              <w:rPr>
                <w:b/>
                <w:sz w:val="22"/>
                <w:szCs w:val="22"/>
              </w:rPr>
            </w:pPr>
          </w:p>
          <w:p w:rsidR="003A5996" w:rsidRPr="001175ED" w:rsidRDefault="003A5996" w:rsidP="00443B16">
            <w:pPr>
              <w:tabs>
                <w:tab w:val="left" w:pos="1418"/>
              </w:tabs>
              <w:jc w:val="both"/>
              <w:rPr>
                <w:b/>
                <w:sz w:val="22"/>
                <w:szCs w:val="22"/>
              </w:rPr>
            </w:pPr>
          </w:p>
        </w:tc>
      </w:tr>
      <w:tr w:rsidR="003A5996" w:rsidRPr="001175ED" w:rsidTr="00443B16">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lang w:val="sr-Cyrl-CS"/>
              </w:rPr>
            </w:pPr>
            <w:r w:rsidRPr="00C17E02">
              <w:rPr>
                <w:b/>
                <w:lang w:val="sr-Cyrl-CS"/>
              </w:rPr>
              <w:t>Назив банке код које се води текући рачун</w:t>
            </w:r>
          </w:p>
        </w:tc>
        <w:tc>
          <w:tcPr>
            <w:tcW w:w="4986" w:type="dxa"/>
            <w:tcBorders>
              <w:right w:val="thinThickSmallGap" w:sz="12" w:space="0" w:color="auto"/>
            </w:tcBorders>
            <w:shd w:val="clear" w:color="auto" w:fill="auto"/>
          </w:tcPr>
          <w:p w:rsidR="003A5996" w:rsidRPr="00DF1AC6" w:rsidRDefault="003A5996" w:rsidP="00443B16">
            <w:pPr>
              <w:tabs>
                <w:tab w:val="left" w:pos="1418"/>
              </w:tabs>
              <w:jc w:val="both"/>
              <w:rPr>
                <w:b/>
                <w:sz w:val="22"/>
                <w:szCs w:val="22"/>
                <w:lang w:val="sr-Cyrl-CS"/>
              </w:rPr>
            </w:pPr>
          </w:p>
        </w:tc>
      </w:tr>
      <w:tr w:rsidR="003A5996" w:rsidRPr="001175ED" w:rsidTr="00443B16">
        <w:trPr>
          <w:trHeight w:val="397"/>
        </w:trPr>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Матични број понуђача:</w:t>
            </w:r>
          </w:p>
        </w:tc>
        <w:tc>
          <w:tcPr>
            <w:tcW w:w="4986" w:type="dxa"/>
            <w:tcBorders>
              <w:right w:val="thinThickSmallGap" w:sz="12" w:space="0" w:color="auto"/>
            </w:tcBorders>
            <w:shd w:val="clear" w:color="auto" w:fill="auto"/>
          </w:tcPr>
          <w:p w:rsidR="003A5996" w:rsidRPr="00397403" w:rsidRDefault="003A5996" w:rsidP="00443B16">
            <w:pPr>
              <w:tabs>
                <w:tab w:val="left" w:pos="1418"/>
              </w:tabs>
              <w:jc w:val="both"/>
              <w:rPr>
                <w:b/>
                <w:sz w:val="22"/>
                <w:szCs w:val="22"/>
              </w:rPr>
            </w:pPr>
          </w:p>
        </w:tc>
      </w:tr>
      <w:tr w:rsidR="003A5996" w:rsidRPr="001175ED" w:rsidTr="00443B16">
        <w:trPr>
          <w:trHeight w:val="403"/>
        </w:trPr>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ПИБ понуђача:</w:t>
            </w:r>
          </w:p>
        </w:tc>
        <w:tc>
          <w:tcPr>
            <w:tcW w:w="4986" w:type="dxa"/>
            <w:tcBorders>
              <w:right w:val="thinThickSmallGap" w:sz="12" w:space="0" w:color="auto"/>
            </w:tcBorders>
            <w:shd w:val="clear" w:color="auto" w:fill="auto"/>
          </w:tcPr>
          <w:p w:rsidR="003A5996" w:rsidRPr="00397403" w:rsidRDefault="003A5996" w:rsidP="00443B16">
            <w:pPr>
              <w:tabs>
                <w:tab w:val="left" w:pos="1418"/>
              </w:tabs>
              <w:jc w:val="both"/>
              <w:rPr>
                <w:b/>
                <w:sz w:val="22"/>
                <w:szCs w:val="22"/>
              </w:rPr>
            </w:pPr>
          </w:p>
        </w:tc>
      </w:tr>
      <w:tr w:rsidR="003A5996" w:rsidRPr="001175ED" w:rsidTr="00443B16">
        <w:trPr>
          <w:trHeight w:val="355"/>
        </w:trPr>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Шифра делатности понуђача</w:t>
            </w:r>
          </w:p>
        </w:tc>
        <w:tc>
          <w:tcPr>
            <w:tcW w:w="4986" w:type="dxa"/>
            <w:tcBorders>
              <w:right w:val="thinThickSmallGap" w:sz="12" w:space="0" w:color="auto"/>
            </w:tcBorders>
            <w:shd w:val="clear" w:color="auto" w:fill="auto"/>
          </w:tcPr>
          <w:p w:rsidR="003A5996" w:rsidRPr="000147C8" w:rsidRDefault="003A5996" w:rsidP="00443B16">
            <w:pPr>
              <w:tabs>
                <w:tab w:val="left" w:pos="1418"/>
              </w:tabs>
              <w:jc w:val="both"/>
              <w:rPr>
                <w:b/>
                <w:sz w:val="22"/>
                <w:szCs w:val="22"/>
              </w:rPr>
            </w:pPr>
          </w:p>
        </w:tc>
      </w:tr>
      <w:tr w:rsidR="003A5996" w:rsidRPr="001175ED" w:rsidTr="00443B16">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Име особе за контакт:</w:t>
            </w:r>
          </w:p>
        </w:tc>
        <w:tc>
          <w:tcPr>
            <w:tcW w:w="4986" w:type="dxa"/>
            <w:tcBorders>
              <w:right w:val="thinThickSmallGap" w:sz="12" w:space="0" w:color="auto"/>
            </w:tcBorders>
            <w:shd w:val="clear" w:color="auto" w:fill="auto"/>
          </w:tcPr>
          <w:p w:rsidR="003A5996" w:rsidRPr="001175ED" w:rsidRDefault="003A5996" w:rsidP="00443B16">
            <w:pPr>
              <w:tabs>
                <w:tab w:val="left" w:pos="1418"/>
              </w:tabs>
              <w:jc w:val="both"/>
              <w:rPr>
                <w:b/>
                <w:sz w:val="22"/>
                <w:szCs w:val="22"/>
              </w:rPr>
            </w:pPr>
          </w:p>
          <w:p w:rsidR="003A5996" w:rsidRPr="001175ED" w:rsidRDefault="003A5996" w:rsidP="00443B16">
            <w:pPr>
              <w:tabs>
                <w:tab w:val="left" w:pos="1418"/>
              </w:tabs>
              <w:jc w:val="both"/>
              <w:rPr>
                <w:b/>
                <w:sz w:val="22"/>
                <w:szCs w:val="22"/>
              </w:rPr>
            </w:pPr>
          </w:p>
        </w:tc>
      </w:tr>
      <w:tr w:rsidR="003A5996" w:rsidRPr="001175ED" w:rsidTr="00443B16">
        <w:trPr>
          <w:trHeight w:val="288"/>
        </w:trPr>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Контакт телефон</w:t>
            </w:r>
          </w:p>
        </w:tc>
        <w:tc>
          <w:tcPr>
            <w:tcW w:w="4986" w:type="dxa"/>
            <w:tcBorders>
              <w:right w:val="thinThickSmallGap" w:sz="12" w:space="0" w:color="auto"/>
            </w:tcBorders>
            <w:shd w:val="clear" w:color="auto" w:fill="auto"/>
          </w:tcPr>
          <w:p w:rsidR="003A5996" w:rsidRPr="001175ED" w:rsidRDefault="003A5996" w:rsidP="00443B16">
            <w:pPr>
              <w:tabs>
                <w:tab w:val="left" w:pos="1418"/>
              </w:tabs>
              <w:jc w:val="both"/>
              <w:rPr>
                <w:b/>
                <w:sz w:val="22"/>
                <w:szCs w:val="22"/>
              </w:rPr>
            </w:pPr>
          </w:p>
          <w:p w:rsidR="003A5996" w:rsidRPr="001175ED" w:rsidRDefault="003A5996" w:rsidP="00443B16">
            <w:pPr>
              <w:tabs>
                <w:tab w:val="left" w:pos="1418"/>
              </w:tabs>
              <w:jc w:val="both"/>
              <w:rPr>
                <w:b/>
                <w:sz w:val="22"/>
                <w:szCs w:val="22"/>
              </w:rPr>
            </w:pPr>
          </w:p>
        </w:tc>
      </w:tr>
      <w:tr w:rsidR="003A5996" w:rsidRPr="001175ED" w:rsidTr="00443B16">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Fax:</w:t>
            </w:r>
          </w:p>
        </w:tc>
        <w:tc>
          <w:tcPr>
            <w:tcW w:w="4986" w:type="dxa"/>
            <w:tcBorders>
              <w:right w:val="thinThickSmallGap" w:sz="12" w:space="0" w:color="auto"/>
            </w:tcBorders>
            <w:shd w:val="clear" w:color="auto" w:fill="auto"/>
          </w:tcPr>
          <w:p w:rsidR="003A5996" w:rsidRPr="001175ED" w:rsidRDefault="003A5996" w:rsidP="00443B16">
            <w:pPr>
              <w:tabs>
                <w:tab w:val="left" w:pos="1418"/>
              </w:tabs>
              <w:jc w:val="both"/>
              <w:rPr>
                <w:b/>
                <w:sz w:val="22"/>
                <w:szCs w:val="22"/>
              </w:rPr>
            </w:pPr>
          </w:p>
          <w:p w:rsidR="003A5996" w:rsidRPr="001175ED" w:rsidRDefault="003A5996" w:rsidP="00443B16">
            <w:pPr>
              <w:tabs>
                <w:tab w:val="left" w:pos="1418"/>
              </w:tabs>
              <w:jc w:val="both"/>
              <w:rPr>
                <w:b/>
                <w:sz w:val="22"/>
                <w:szCs w:val="22"/>
              </w:rPr>
            </w:pPr>
          </w:p>
        </w:tc>
      </w:tr>
      <w:tr w:rsidR="003A5996" w:rsidRPr="001175ED" w:rsidTr="00443B16">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Е-mail:</w:t>
            </w:r>
          </w:p>
        </w:tc>
        <w:tc>
          <w:tcPr>
            <w:tcW w:w="4986" w:type="dxa"/>
            <w:tcBorders>
              <w:right w:val="thinThickSmallGap" w:sz="12" w:space="0" w:color="auto"/>
            </w:tcBorders>
            <w:shd w:val="clear" w:color="auto" w:fill="auto"/>
          </w:tcPr>
          <w:p w:rsidR="003A5996" w:rsidRPr="001175ED" w:rsidRDefault="003A5996" w:rsidP="00443B16">
            <w:pPr>
              <w:tabs>
                <w:tab w:val="left" w:pos="1418"/>
              </w:tabs>
              <w:jc w:val="both"/>
              <w:rPr>
                <w:b/>
                <w:sz w:val="22"/>
                <w:szCs w:val="22"/>
              </w:rPr>
            </w:pPr>
          </w:p>
          <w:p w:rsidR="003A5996" w:rsidRPr="001175ED" w:rsidRDefault="003A5996" w:rsidP="00443B16">
            <w:pPr>
              <w:tabs>
                <w:tab w:val="left" w:pos="1418"/>
              </w:tabs>
              <w:jc w:val="both"/>
              <w:rPr>
                <w:b/>
                <w:sz w:val="22"/>
                <w:szCs w:val="22"/>
              </w:rPr>
            </w:pPr>
          </w:p>
        </w:tc>
      </w:tr>
      <w:tr w:rsidR="003A5996" w:rsidRPr="001175ED" w:rsidTr="00443B16">
        <w:trPr>
          <w:trHeight w:val="351"/>
        </w:trPr>
        <w:tc>
          <w:tcPr>
            <w:tcW w:w="4068" w:type="dxa"/>
            <w:tcBorders>
              <w:left w:val="thinThickSmallGap" w:sz="12" w:space="0" w:color="auto"/>
              <w:bottom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Датум</w:t>
            </w:r>
          </w:p>
        </w:tc>
        <w:tc>
          <w:tcPr>
            <w:tcW w:w="4986" w:type="dxa"/>
            <w:tcBorders>
              <w:bottom w:val="thinThickSmallGap" w:sz="12" w:space="0" w:color="auto"/>
              <w:right w:val="thinThickSmallGap" w:sz="12" w:space="0" w:color="auto"/>
            </w:tcBorders>
            <w:shd w:val="clear" w:color="auto" w:fill="auto"/>
          </w:tcPr>
          <w:p w:rsidR="003A5996" w:rsidRPr="000147C8" w:rsidRDefault="003A5996" w:rsidP="00443B16">
            <w:pPr>
              <w:tabs>
                <w:tab w:val="left" w:pos="1418"/>
              </w:tabs>
              <w:jc w:val="both"/>
              <w:rPr>
                <w:b/>
                <w:sz w:val="22"/>
                <w:szCs w:val="22"/>
              </w:rPr>
            </w:pPr>
          </w:p>
        </w:tc>
      </w:tr>
    </w:tbl>
    <w:p w:rsidR="003A5996" w:rsidRPr="00485910" w:rsidRDefault="003A5996" w:rsidP="003A5996">
      <w:pPr>
        <w:tabs>
          <w:tab w:val="left" w:pos="1418"/>
        </w:tabs>
        <w:jc w:val="both"/>
        <w:rPr>
          <w:b/>
          <w:sz w:val="22"/>
          <w:szCs w:val="22"/>
          <w:lang w:val="sr-Cyrl-CS"/>
        </w:rPr>
      </w:pPr>
    </w:p>
    <w:p w:rsidR="003A5996" w:rsidRPr="00C17E02" w:rsidRDefault="003A5996" w:rsidP="003A5996">
      <w:pPr>
        <w:pStyle w:val="ListParagraph"/>
        <w:numPr>
          <w:ilvl w:val="0"/>
          <w:numId w:val="8"/>
        </w:numPr>
        <w:jc w:val="both"/>
        <w:rPr>
          <w:b/>
          <w:lang w:val="sr-Cyrl-CS"/>
        </w:rPr>
      </w:pPr>
      <w:r w:rsidRPr="00C17E02">
        <w:rPr>
          <w:b/>
          <w:lang w:val="sr-Cyrl-CS"/>
        </w:rPr>
        <w:t xml:space="preserve">Понуду дајем: </w:t>
      </w:r>
    </w:p>
    <w:p w:rsidR="003A5996" w:rsidRPr="00277072" w:rsidRDefault="003A5996" w:rsidP="003A5996">
      <w:pPr>
        <w:pStyle w:val="ListParagraph"/>
        <w:ind w:left="1080"/>
        <w:jc w:val="both"/>
        <w:rPr>
          <w:b/>
          <w:sz w:val="14"/>
          <w:szCs w:val="22"/>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118"/>
        <w:gridCol w:w="3686"/>
      </w:tblGrid>
      <w:tr w:rsidR="003A5996" w:rsidRPr="0033294F" w:rsidTr="00443B16">
        <w:trPr>
          <w:trHeight w:val="398"/>
        </w:trPr>
        <w:tc>
          <w:tcPr>
            <w:tcW w:w="2235" w:type="dxa"/>
            <w:tcBorders>
              <w:top w:val="thinThickSmallGap" w:sz="12" w:space="0" w:color="auto"/>
              <w:left w:val="thinThickSmallGap" w:sz="12" w:space="0" w:color="auto"/>
              <w:bottom w:val="thinThickSmallGap" w:sz="12" w:space="0" w:color="auto"/>
            </w:tcBorders>
            <w:shd w:val="clear" w:color="auto" w:fill="auto"/>
            <w:vAlign w:val="center"/>
          </w:tcPr>
          <w:p w:rsidR="003A5996" w:rsidRPr="0033294F" w:rsidRDefault="003A5996" w:rsidP="00443B16">
            <w:pPr>
              <w:tabs>
                <w:tab w:val="left" w:pos="1418"/>
              </w:tabs>
              <w:jc w:val="center"/>
              <w:rPr>
                <w:b/>
                <w:sz w:val="22"/>
                <w:szCs w:val="22"/>
                <w:lang w:val="sr-Cyrl-CS"/>
              </w:rPr>
            </w:pPr>
            <w:r>
              <w:rPr>
                <w:b/>
                <w:sz w:val="22"/>
                <w:szCs w:val="22"/>
                <w:lang w:val="sr-Cyrl-CS"/>
              </w:rPr>
              <w:t xml:space="preserve">А)  </w:t>
            </w:r>
            <w:r w:rsidRPr="0033294F">
              <w:rPr>
                <w:b/>
                <w:sz w:val="22"/>
                <w:szCs w:val="22"/>
                <w:lang w:val="sr-Cyrl-CS"/>
              </w:rPr>
              <w:t>САМОСТАЛНО</w:t>
            </w:r>
          </w:p>
        </w:tc>
        <w:tc>
          <w:tcPr>
            <w:tcW w:w="3118" w:type="dxa"/>
            <w:tcBorders>
              <w:top w:val="thinThickSmallGap" w:sz="12" w:space="0" w:color="auto"/>
              <w:bottom w:val="thinThickSmallGap" w:sz="12" w:space="0" w:color="auto"/>
            </w:tcBorders>
            <w:shd w:val="clear" w:color="auto" w:fill="auto"/>
            <w:vAlign w:val="center"/>
          </w:tcPr>
          <w:p w:rsidR="003A5996" w:rsidRPr="0033294F" w:rsidRDefault="003A5996" w:rsidP="00443B16">
            <w:pPr>
              <w:ind w:left="7"/>
              <w:jc w:val="center"/>
              <w:rPr>
                <w:b/>
                <w:sz w:val="22"/>
                <w:szCs w:val="22"/>
                <w:lang w:val="sr-Cyrl-CS"/>
              </w:rPr>
            </w:pPr>
            <w:r>
              <w:rPr>
                <w:b/>
                <w:sz w:val="22"/>
                <w:szCs w:val="22"/>
                <w:lang w:val="sr-Cyrl-CS"/>
              </w:rPr>
              <w:t xml:space="preserve">Б)  </w:t>
            </w:r>
            <w:r w:rsidRPr="0033294F">
              <w:rPr>
                <w:b/>
                <w:sz w:val="22"/>
                <w:szCs w:val="22"/>
                <w:lang w:val="sr-Cyrl-CS"/>
              </w:rPr>
              <w:t>СА ПОДИЗВОЂАЧЕМ</w:t>
            </w:r>
          </w:p>
        </w:tc>
        <w:tc>
          <w:tcPr>
            <w:tcW w:w="3686" w:type="dxa"/>
            <w:tcBorders>
              <w:top w:val="thinThickSmallGap" w:sz="12" w:space="0" w:color="auto"/>
              <w:bottom w:val="thinThickSmallGap" w:sz="12" w:space="0" w:color="auto"/>
              <w:right w:val="thinThickSmallGap" w:sz="12" w:space="0" w:color="auto"/>
            </w:tcBorders>
            <w:shd w:val="clear" w:color="auto" w:fill="auto"/>
            <w:vAlign w:val="center"/>
          </w:tcPr>
          <w:p w:rsidR="003A5996" w:rsidRPr="0033294F" w:rsidRDefault="003A5996" w:rsidP="00443B16">
            <w:pPr>
              <w:ind w:left="12"/>
              <w:jc w:val="center"/>
              <w:rPr>
                <w:b/>
                <w:sz w:val="22"/>
                <w:szCs w:val="22"/>
                <w:lang w:val="sr-Cyrl-CS"/>
              </w:rPr>
            </w:pPr>
            <w:r w:rsidRPr="0033294F">
              <w:rPr>
                <w:b/>
                <w:sz w:val="22"/>
                <w:szCs w:val="22"/>
                <w:lang w:val="sr-Cyrl-CS"/>
              </w:rPr>
              <w:t>В)  КАО ЗАЈЕДНИЧКУ ПОНУДУ</w:t>
            </w:r>
          </w:p>
        </w:tc>
      </w:tr>
    </w:tbl>
    <w:p w:rsidR="003A5996" w:rsidRPr="00C17E02" w:rsidRDefault="003A5996" w:rsidP="003A5996">
      <w:pPr>
        <w:tabs>
          <w:tab w:val="left" w:pos="1418"/>
        </w:tabs>
        <w:ind w:left="426"/>
        <w:jc w:val="center"/>
        <w:rPr>
          <w:lang w:val="sr-Cyrl-CS"/>
        </w:rPr>
      </w:pPr>
      <w:r w:rsidRPr="00C17E02">
        <w:rPr>
          <w:lang w:val="sr-Cyrl-CS"/>
        </w:rPr>
        <w:t>(заокружити и уписати податке за Б) и/или В)</w:t>
      </w:r>
    </w:p>
    <w:p w:rsidR="003A5996" w:rsidRPr="00C17E02" w:rsidRDefault="003A5996" w:rsidP="003A5996">
      <w:pPr>
        <w:tabs>
          <w:tab w:val="left" w:leader="underscore" w:pos="7655"/>
        </w:tabs>
        <w:ind w:left="567" w:right="906"/>
        <w:jc w:val="both"/>
        <w:rPr>
          <w:lang w:val="sr-Cyrl-CS"/>
        </w:rPr>
      </w:pPr>
    </w:p>
    <w:p w:rsidR="003A5996" w:rsidRPr="00C17E02" w:rsidRDefault="003A5996" w:rsidP="003A5996">
      <w:pPr>
        <w:tabs>
          <w:tab w:val="left" w:leader="underscore" w:pos="7655"/>
        </w:tabs>
        <w:ind w:left="567" w:right="906"/>
        <w:jc w:val="both"/>
        <w:rPr>
          <w:b/>
          <w:lang w:val="sr-Cyrl-CS"/>
        </w:rPr>
      </w:pPr>
      <w:r w:rsidRPr="00C17E02">
        <w:rPr>
          <w:b/>
          <w:lang w:val="sr-Cyrl-CS"/>
        </w:rPr>
        <w:t>Б) Подизвођачи:</w:t>
      </w:r>
    </w:p>
    <w:p w:rsidR="003A5996" w:rsidRPr="00C17E02" w:rsidRDefault="003A5996" w:rsidP="003A5996">
      <w:pPr>
        <w:tabs>
          <w:tab w:val="left" w:leader="underscore" w:pos="7655"/>
        </w:tabs>
        <w:ind w:right="906"/>
        <w:jc w:val="both"/>
        <w:rPr>
          <w:b/>
          <w:lang w:val="sr-Cyrl-CS"/>
        </w:rPr>
      </w:pPr>
    </w:p>
    <w:p w:rsidR="003A5996" w:rsidRPr="000B2CC6" w:rsidRDefault="003A5996" w:rsidP="003A5996">
      <w:pPr>
        <w:tabs>
          <w:tab w:val="left" w:leader="underscore" w:pos="9072"/>
        </w:tabs>
        <w:ind w:right="906"/>
        <w:jc w:val="both"/>
        <w:rPr>
          <w:sz w:val="22"/>
          <w:szCs w:val="22"/>
          <w:lang w:val="sr-Cyrl-CS"/>
        </w:rPr>
      </w:pPr>
      <w:r w:rsidRPr="000B2CC6">
        <w:rPr>
          <w:sz w:val="22"/>
          <w:szCs w:val="22"/>
          <w:lang w:val="sr-Cyrl-CS"/>
        </w:rPr>
        <w:t>1.</w:t>
      </w:r>
      <w:r w:rsidRPr="000B2CC6">
        <w:rPr>
          <w:sz w:val="22"/>
          <w:szCs w:val="22"/>
          <w:lang w:val="sr-Cyrl-CS"/>
        </w:rPr>
        <w:tab/>
      </w:r>
    </w:p>
    <w:p w:rsidR="003A5996" w:rsidRPr="000147C8" w:rsidRDefault="003A5996" w:rsidP="003A5996">
      <w:pPr>
        <w:tabs>
          <w:tab w:val="left" w:leader="underscore" w:pos="7655"/>
        </w:tabs>
        <w:ind w:right="906"/>
        <w:jc w:val="both"/>
        <w:rPr>
          <w:sz w:val="12"/>
          <w:szCs w:val="22"/>
        </w:rPr>
      </w:pPr>
    </w:p>
    <w:p w:rsidR="003A5996" w:rsidRDefault="003A5996" w:rsidP="003A5996">
      <w:pPr>
        <w:tabs>
          <w:tab w:val="left" w:leader="underscore" w:pos="9072"/>
        </w:tabs>
        <w:ind w:right="906"/>
        <w:jc w:val="both"/>
        <w:rPr>
          <w:sz w:val="22"/>
          <w:szCs w:val="22"/>
        </w:rPr>
      </w:pPr>
      <w:r w:rsidRPr="000B2CC6">
        <w:rPr>
          <w:sz w:val="22"/>
          <w:szCs w:val="22"/>
          <w:lang w:val="sr-Cyrl-CS"/>
        </w:rPr>
        <w:t>2.</w:t>
      </w:r>
      <w:r w:rsidRPr="000B2CC6">
        <w:rPr>
          <w:sz w:val="22"/>
          <w:szCs w:val="22"/>
          <w:lang w:val="sr-Cyrl-CS"/>
        </w:rPr>
        <w:tab/>
      </w:r>
    </w:p>
    <w:p w:rsidR="003A5996" w:rsidRPr="000147C8" w:rsidRDefault="003A5996" w:rsidP="003A5996">
      <w:pPr>
        <w:tabs>
          <w:tab w:val="left" w:leader="underscore" w:pos="7655"/>
        </w:tabs>
        <w:ind w:right="906"/>
        <w:jc w:val="both"/>
        <w:rPr>
          <w:sz w:val="12"/>
          <w:szCs w:val="22"/>
        </w:rPr>
      </w:pPr>
    </w:p>
    <w:p w:rsidR="003A5996" w:rsidRPr="000B2CC6" w:rsidRDefault="003A5996" w:rsidP="003A5996">
      <w:pPr>
        <w:tabs>
          <w:tab w:val="left" w:leader="underscore" w:pos="9072"/>
        </w:tabs>
        <w:ind w:right="906"/>
        <w:jc w:val="both"/>
        <w:rPr>
          <w:sz w:val="22"/>
          <w:szCs w:val="22"/>
          <w:lang w:val="sr-Cyrl-CS"/>
        </w:rPr>
      </w:pPr>
      <w:r>
        <w:rPr>
          <w:sz w:val="22"/>
          <w:szCs w:val="22"/>
        </w:rPr>
        <w:t>3</w:t>
      </w:r>
      <w:r w:rsidRPr="000B2CC6">
        <w:rPr>
          <w:sz w:val="22"/>
          <w:szCs w:val="22"/>
          <w:lang w:val="sr-Cyrl-CS"/>
        </w:rPr>
        <w:t>.</w:t>
      </w:r>
      <w:r w:rsidRPr="000B2CC6">
        <w:rPr>
          <w:sz w:val="22"/>
          <w:szCs w:val="22"/>
          <w:lang w:val="sr-Cyrl-CS"/>
        </w:rPr>
        <w:tab/>
      </w:r>
    </w:p>
    <w:p w:rsidR="003A5996" w:rsidRPr="00C17E02" w:rsidRDefault="003A5996" w:rsidP="003A5996">
      <w:pPr>
        <w:tabs>
          <w:tab w:val="left" w:pos="1418"/>
        </w:tabs>
        <w:jc w:val="both"/>
        <w:rPr>
          <w:lang w:val="sr-Cyrl-CS"/>
        </w:rPr>
      </w:pPr>
      <w:r w:rsidRPr="00485910">
        <w:rPr>
          <w:b/>
          <w:sz w:val="22"/>
          <w:szCs w:val="22"/>
          <w:lang w:val="sr-Cyrl-CS"/>
        </w:rPr>
        <w:tab/>
      </w:r>
      <w:r w:rsidRPr="00485910">
        <w:rPr>
          <w:b/>
          <w:sz w:val="22"/>
          <w:szCs w:val="22"/>
          <w:lang w:val="sr-Cyrl-CS"/>
        </w:rPr>
        <w:tab/>
      </w:r>
      <w:r w:rsidRPr="00373774">
        <w:rPr>
          <w:b/>
          <w:sz w:val="20"/>
          <w:szCs w:val="22"/>
          <w:lang w:val="sr-Cyrl-CS"/>
        </w:rPr>
        <w:tab/>
      </w:r>
      <w:r w:rsidRPr="00373774">
        <w:rPr>
          <w:sz w:val="20"/>
          <w:szCs w:val="22"/>
          <w:lang w:val="sr-Cyrl-CS"/>
        </w:rPr>
        <w:t>(</w:t>
      </w:r>
      <w:r w:rsidRPr="00C17E02">
        <w:rPr>
          <w:lang w:val="sr-Cyrl-CS"/>
        </w:rPr>
        <w:t>навести назив и седиште свих подизвођача)</w:t>
      </w:r>
    </w:p>
    <w:p w:rsidR="003A5996" w:rsidRPr="00C17E02" w:rsidRDefault="003A5996" w:rsidP="003A5996">
      <w:pPr>
        <w:tabs>
          <w:tab w:val="left" w:pos="1418"/>
        </w:tabs>
        <w:jc w:val="both"/>
        <w:rPr>
          <w:lang w:val="sr-Cyrl-BA"/>
        </w:rPr>
      </w:pPr>
    </w:p>
    <w:p w:rsidR="003A5996" w:rsidRPr="00C17E02" w:rsidRDefault="003A5996" w:rsidP="003A5996">
      <w:pPr>
        <w:tabs>
          <w:tab w:val="left" w:pos="1418"/>
        </w:tabs>
        <w:ind w:left="426"/>
        <w:jc w:val="both"/>
        <w:rPr>
          <w:b/>
          <w:lang w:val="sr-Cyrl-CS"/>
        </w:rPr>
      </w:pPr>
      <w:r w:rsidRPr="00C17E02">
        <w:rPr>
          <w:b/>
          <w:lang w:val="sr-Cyrl-CS"/>
        </w:rPr>
        <w:lastRenderedPageBreak/>
        <w:t>В) Учесници у заједничкој понуди</w:t>
      </w:r>
    </w:p>
    <w:p w:rsidR="003A5996" w:rsidRPr="00C17E02" w:rsidRDefault="003A5996" w:rsidP="003A5996">
      <w:pPr>
        <w:tabs>
          <w:tab w:val="left" w:pos="1418"/>
        </w:tabs>
        <w:ind w:left="426"/>
        <w:jc w:val="both"/>
        <w:rPr>
          <w:b/>
        </w:rPr>
      </w:pPr>
    </w:p>
    <w:p w:rsidR="003A5996" w:rsidRPr="00C17E02" w:rsidRDefault="003A5996" w:rsidP="003A5996">
      <w:pPr>
        <w:tabs>
          <w:tab w:val="left" w:leader="underscore" w:pos="9072"/>
        </w:tabs>
        <w:spacing w:line="276" w:lineRule="auto"/>
        <w:ind w:right="906"/>
        <w:jc w:val="both"/>
        <w:rPr>
          <w:lang w:val="sr-Cyrl-CS"/>
        </w:rPr>
      </w:pPr>
      <w:r w:rsidRPr="00C17E02">
        <w:rPr>
          <w:lang w:val="sr-Cyrl-CS"/>
        </w:rPr>
        <w:t>1.</w:t>
      </w:r>
      <w:r w:rsidRPr="00C17E02">
        <w:rPr>
          <w:lang w:val="sr-Cyrl-CS"/>
        </w:rPr>
        <w:tab/>
      </w:r>
    </w:p>
    <w:p w:rsidR="003A5996" w:rsidRPr="000147C8" w:rsidRDefault="003A5996" w:rsidP="003A5996">
      <w:pPr>
        <w:tabs>
          <w:tab w:val="left" w:leader="underscore" w:pos="7655"/>
        </w:tabs>
        <w:spacing w:line="276" w:lineRule="auto"/>
        <w:ind w:right="906"/>
        <w:jc w:val="both"/>
        <w:rPr>
          <w:sz w:val="12"/>
          <w:szCs w:val="22"/>
        </w:rPr>
      </w:pPr>
    </w:p>
    <w:p w:rsidR="003A5996" w:rsidRDefault="003A5996" w:rsidP="003A5996">
      <w:pPr>
        <w:tabs>
          <w:tab w:val="left" w:leader="underscore" w:pos="9072"/>
        </w:tabs>
        <w:spacing w:line="276" w:lineRule="auto"/>
        <w:ind w:right="906"/>
        <w:jc w:val="both"/>
        <w:rPr>
          <w:sz w:val="22"/>
          <w:szCs w:val="22"/>
          <w:lang w:val="sr-Cyrl-CS"/>
        </w:rPr>
      </w:pPr>
      <w:r w:rsidRPr="000B2CC6">
        <w:rPr>
          <w:sz w:val="22"/>
          <w:szCs w:val="22"/>
          <w:lang w:val="sr-Cyrl-CS"/>
        </w:rPr>
        <w:t>2.</w:t>
      </w:r>
      <w:r w:rsidRPr="000B2CC6">
        <w:rPr>
          <w:sz w:val="22"/>
          <w:szCs w:val="22"/>
          <w:lang w:val="sr-Cyrl-CS"/>
        </w:rPr>
        <w:tab/>
      </w:r>
    </w:p>
    <w:p w:rsidR="003A5996" w:rsidRPr="00397403" w:rsidRDefault="003A5996" w:rsidP="003A5996">
      <w:pPr>
        <w:tabs>
          <w:tab w:val="left" w:leader="underscore" w:pos="9072"/>
        </w:tabs>
        <w:spacing w:line="276" w:lineRule="auto"/>
        <w:ind w:right="906"/>
        <w:jc w:val="both"/>
        <w:rPr>
          <w:sz w:val="12"/>
          <w:szCs w:val="22"/>
        </w:rPr>
      </w:pPr>
    </w:p>
    <w:p w:rsidR="003A5996" w:rsidRDefault="003A5996" w:rsidP="003A5996">
      <w:pPr>
        <w:tabs>
          <w:tab w:val="left" w:leader="underscore" w:pos="9072"/>
        </w:tabs>
        <w:spacing w:line="276" w:lineRule="auto"/>
        <w:ind w:right="906"/>
        <w:jc w:val="both"/>
        <w:rPr>
          <w:sz w:val="22"/>
          <w:szCs w:val="22"/>
          <w:lang w:val="sr-Cyrl-CS"/>
        </w:rPr>
      </w:pPr>
      <w:r>
        <w:rPr>
          <w:sz w:val="22"/>
          <w:szCs w:val="22"/>
        </w:rPr>
        <w:t>3</w:t>
      </w:r>
      <w:r w:rsidRPr="000B2CC6">
        <w:rPr>
          <w:sz w:val="22"/>
          <w:szCs w:val="22"/>
          <w:lang w:val="sr-Cyrl-CS"/>
        </w:rPr>
        <w:t>.</w:t>
      </w:r>
      <w:r w:rsidRPr="000B2CC6">
        <w:rPr>
          <w:sz w:val="22"/>
          <w:szCs w:val="22"/>
          <w:lang w:val="sr-Cyrl-CS"/>
        </w:rPr>
        <w:tab/>
      </w:r>
    </w:p>
    <w:p w:rsidR="003A5996" w:rsidRPr="00C17E02" w:rsidRDefault="003A5996" w:rsidP="003A5996">
      <w:pPr>
        <w:tabs>
          <w:tab w:val="left" w:pos="1418"/>
        </w:tabs>
        <w:jc w:val="both"/>
        <w:rPr>
          <w:lang w:val="sr-Cyrl-CS"/>
        </w:rPr>
      </w:pPr>
      <w:r w:rsidRPr="00485910">
        <w:rPr>
          <w:b/>
          <w:sz w:val="22"/>
          <w:szCs w:val="22"/>
          <w:lang w:val="sr-Cyrl-CS"/>
        </w:rPr>
        <w:tab/>
      </w:r>
      <w:r w:rsidRPr="00C17E02">
        <w:rPr>
          <w:lang w:val="sr-Cyrl-CS"/>
        </w:rPr>
        <w:t>(навести назив и седиште свих учесника у заједничкој понуди)</w:t>
      </w:r>
    </w:p>
    <w:p w:rsidR="003A5996" w:rsidRPr="00C17E02" w:rsidRDefault="003A5996" w:rsidP="003A5996">
      <w:pPr>
        <w:tabs>
          <w:tab w:val="left" w:pos="1418"/>
        </w:tabs>
        <w:jc w:val="both"/>
      </w:pPr>
    </w:p>
    <w:p w:rsidR="003A5996" w:rsidRPr="00C17E02" w:rsidRDefault="003A5996" w:rsidP="003A5996">
      <w:pPr>
        <w:tabs>
          <w:tab w:val="left" w:pos="1418"/>
        </w:tabs>
        <w:jc w:val="both"/>
      </w:pPr>
    </w:p>
    <w:tbl>
      <w:tblPr>
        <w:tblW w:w="9904" w:type="dxa"/>
        <w:jc w:val="center"/>
        <w:tblInd w:w="71" w:type="dxa"/>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tblLook w:val="0000"/>
      </w:tblPr>
      <w:tblGrid>
        <w:gridCol w:w="4660"/>
        <w:gridCol w:w="2273"/>
        <w:gridCol w:w="2971"/>
      </w:tblGrid>
      <w:tr w:rsidR="003A5996" w:rsidRPr="00C17E02" w:rsidTr="00443B16">
        <w:trPr>
          <w:trHeight w:val="847"/>
          <w:jc w:val="center"/>
        </w:trPr>
        <w:tc>
          <w:tcPr>
            <w:tcW w:w="9904" w:type="dxa"/>
            <w:gridSpan w:val="3"/>
            <w:tcBorders>
              <w:bottom w:val="single" w:sz="4" w:space="0" w:color="auto"/>
            </w:tcBorders>
          </w:tcPr>
          <w:p w:rsidR="003A5996" w:rsidRPr="00C17E02" w:rsidRDefault="003A5996" w:rsidP="0069407A">
            <w:pPr>
              <w:pStyle w:val="NoSpacing"/>
              <w:jc w:val="both"/>
              <w:rPr>
                <w:lang w:val="sr-Cyrl-CS"/>
              </w:rPr>
            </w:pPr>
            <w:r w:rsidRPr="00C17E02">
              <w:rPr>
                <w:lang w:val="ru-RU"/>
              </w:rPr>
              <w:t xml:space="preserve">На основу објављеног позива за подношење понуда за јавну набавку мале вредности </w:t>
            </w:r>
            <w:r w:rsidRPr="00C17E02">
              <w:rPr>
                <w:b/>
                <w:lang w:val="ru-RU"/>
              </w:rPr>
              <w:t>ЈН</w:t>
            </w:r>
            <w:r w:rsidRPr="00C17E02">
              <w:rPr>
                <w:b/>
                <w:lang w:val="sr-Cyrl-CS"/>
              </w:rPr>
              <w:t xml:space="preserve"> број </w:t>
            </w:r>
            <w:r w:rsidR="0069407A">
              <w:rPr>
                <w:b/>
                <w:lang w:val="sr-Cyrl-CS"/>
              </w:rPr>
              <w:t>17</w:t>
            </w:r>
            <w:r w:rsidRPr="00C17E02">
              <w:rPr>
                <w:b/>
                <w:lang w:val="sr-Cyrl-CS"/>
              </w:rPr>
              <w:t>/201</w:t>
            </w:r>
            <w:r w:rsidR="005D2D7E">
              <w:rPr>
                <w:b/>
                <w:lang w:val="sr-Cyrl-CS"/>
              </w:rPr>
              <w:t>6</w:t>
            </w:r>
            <w:r w:rsidRPr="00C17E02">
              <w:rPr>
                <w:b/>
                <w:lang w:val="sr-Cyrl-CS"/>
              </w:rPr>
              <w:t>:</w:t>
            </w:r>
            <w:r w:rsidRPr="00C17E02">
              <w:rPr>
                <w:b/>
              </w:rPr>
              <w:t xml:space="preserve">набавка </w:t>
            </w:r>
            <w:r w:rsidR="00293075" w:rsidRPr="00025857">
              <w:rPr>
                <w:lang w:val="ru-RU"/>
              </w:rPr>
              <w:t xml:space="preserve">Рушење објеката за потребе </w:t>
            </w:r>
            <w:r w:rsidR="00293075">
              <w:rPr>
                <w:lang w:val="ru-RU"/>
              </w:rPr>
              <w:t>Општине  Србобран</w:t>
            </w:r>
            <w:r w:rsidRPr="00C17E02">
              <w:rPr>
                <w:lang w:val="sr-Cyrl-CS"/>
              </w:rPr>
              <w:t>, достављамо</w:t>
            </w:r>
          </w:p>
        </w:tc>
      </w:tr>
      <w:tr w:rsidR="003A5996" w:rsidTr="00443B16">
        <w:trPr>
          <w:trHeight w:val="659"/>
          <w:jc w:val="center"/>
        </w:trPr>
        <w:tc>
          <w:tcPr>
            <w:tcW w:w="9904" w:type="dxa"/>
            <w:gridSpan w:val="3"/>
            <w:tcBorders>
              <w:top w:val="single" w:sz="4" w:space="0" w:color="auto"/>
              <w:bottom w:val="single" w:sz="4" w:space="0" w:color="auto"/>
            </w:tcBorders>
            <w:shd w:val="clear" w:color="auto" w:fill="auto"/>
          </w:tcPr>
          <w:p w:rsidR="003A5996" w:rsidRPr="00604656" w:rsidRDefault="003A5996" w:rsidP="00443B16">
            <w:pPr>
              <w:widowControl w:val="0"/>
              <w:autoSpaceDE w:val="0"/>
              <w:autoSpaceDN w:val="0"/>
              <w:adjustRightInd w:val="0"/>
              <w:spacing w:before="189" w:line="280" w:lineRule="exact"/>
              <w:ind w:right="-2"/>
              <w:jc w:val="center"/>
              <w:rPr>
                <w:b/>
                <w:color w:val="000000"/>
                <w:spacing w:val="-4"/>
                <w:sz w:val="28"/>
                <w:u w:val="single"/>
              </w:rPr>
            </w:pPr>
            <w:r w:rsidRPr="009A65D8">
              <w:rPr>
                <w:b/>
                <w:color w:val="000000"/>
                <w:spacing w:val="-4"/>
                <w:sz w:val="28"/>
              </w:rPr>
              <w:t xml:space="preserve">Понуду бр. </w:t>
            </w:r>
            <w:r w:rsidRPr="00CD4C50">
              <w:rPr>
                <w:b/>
                <w:color w:val="000000"/>
                <w:spacing w:val="-4"/>
                <w:sz w:val="28"/>
                <w:u w:val="single"/>
              </w:rPr>
              <w:t xml:space="preserve">________________ </w:t>
            </w:r>
            <w:r w:rsidRPr="00CD4C50">
              <w:rPr>
                <w:b/>
                <w:color w:val="000000"/>
                <w:spacing w:val="-4"/>
                <w:sz w:val="28"/>
              </w:rPr>
              <w:t>од</w:t>
            </w:r>
            <w:r w:rsidRPr="00CD4C50">
              <w:rPr>
                <w:b/>
                <w:color w:val="000000"/>
                <w:spacing w:val="-4"/>
                <w:sz w:val="28"/>
                <w:u w:val="single"/>
              </w:rPr>
              <w:t xml:space="preserve"> ____________ </w:t>
            </w:r>
            <w:r w:rsidRPr="00CD4C50">
              <w:rPr>
                <w:b/>
                <w:color w:val="000000"/>
                <w:spacing w:val="-4"/>
                <w:sz w:val="28"/>
              </w:rPr>
              <w:t>године</w:t>
            </w:r>
          </w:p>
        </w:tc>
      </w:tr>
      <w:tr w:rsidR="003A5996" w:rsidRPr="00C17E02" w:rsidTr="00443B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674"/>
          <w:jc w:val="center"/>
        </w:trPr>
        <w:tc>
          <w:tcPr>
            <w:tcW w:w="6933" w:type="dxa"/>
            <w:gridSpan w:val="2"/>
            <w:tcBorders>
              <w:top w:val="single" w:sz="4" w:space="0" w:color="auto"/>
              <w:left w:val="thinThickSmallGap" w:sz="18" w:space="0" w:color="auto"/>
              <w:bottom w:val="single" w:sz="4" w:space="0" w:color="000000"/>
              <w:right w:val="single" w:sz="4" w:space="0" w:color="000000"/>
            </w:tcBorders>
            <w:vAlign w:val="center"/>
            <w:hideMark/>
          </w:tcPr>
          <w:p w:rsidR="00293075" w:rsidRPr="00025857" w:rsidRDefault="00293075" w:rsidP="00293075">
            <w:pPr>
              <w:rPr>
                <w:bCs/>
                <w:color w:val="FF0000"/>
                <w:lang w:val="ru-RU"/>
              </w:rPr>
            </w:pPr>
            <w:r w:rsidRPr="00025857">
              <w:rPr>
                <w:bCs/>
                <w:lang w:val="ru-RU"/>
              </w:rPr>
              <w:t xml:space="preserve">Укупна цена без ПДВ-а </w:t>
            </w:r>
          </w:p>
          <w:p w:rsidR="003A5996" w:rsidRPr="00C17E02" w:rsidRDefault="00293075" w:rsidP="00293075">
            <w:pPr>
              <w:tabs>
                <w:tab w:val="left" w:pos="2760"/>
              </w:tabs>
              <w:spacing w:line="276" w:lineRule="auto"/>
              <w:ind w:left="81"/>
              <w:jc w:val="both"/>
              <w:rPr>
                <w:b/>
                <w:lang w:val="sr-Cyrl-CS"/>
              </w:rPr>
            </w:pPr>
            <w:r w:rsidRPr="007508DD">
              <w:rPr>
                <w:bCs/>
                <w:kern w:val="2"/>
                <w:lang w:val="ru-RU" w:eastAsia="ar-SA"/>
              </w:rPr>
              <w:t>(збир свих јединичних цена без</w:t>
            </w:r>
            <w:r w:rsidRPr="00025857">
              <w:rPr>
                <w:bCs/>
                <w:lang w:val="ru-RU"/>
              </w:rPr>
              <w:t xml:space="preserve"> ПДВ-а</w:t>
            </w:r>
            <w:r>
              <w:rPr>
                <w:bCs/>
                <w:lang w:val="ru-RU"/>
              </w:rPr>
              <w:t>)</w:t>
            </w:r>
          </w:p>
        </w:tc>
        <w:tc>
          <w:tcPr>
            <w:tcW w:w="2971" w:type="dxa"/>
            <w:tcBorders>
              <w:top w:val="single" w:sz="4" w:space="0" w:color="auto"/>
              <w:left w:val="single" w:sz="4" w:space="0" w:color="000000"/>
              <w:bottom w:val="single" w:sz="4" w:space="0" w:color="000000"/>
              <w:right w:val="thinThickSmallGap" w:sz="18" w:space="0" w:color="auto"/>
            </w:tcBorders>
            <w:shd w:val="clear" w:color="auto" w:fill="D9D9D9"/>
            <w:vAlign w:val="center"/>
          </w:tcPr>
          <w:p w:rsidR="003A5996" w:rsidRPr="00C17E02" w:rsidRDefault="003A5996" w:rsidP="00443B16">
            <w:pPr>
              <w:tabs>
                <w:tab w:val="left" w:pos="2760"/>
              </w:tabs>
              <w:spacing w:line="276" w:lineRule="auto"/>
              <w:ind w:left="81"/>
              <w:rPr>
                <w:lang w:val="sr-Cyrl-CS"/>
              </w:rPr>
            </w:pPr>
          </w:p>
        </w:tc>
      </w:tr>
      <w:tr w:rsidR="003A5996" w:rsidRPr="00C17E02" w:rsidTr="00443B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698"/>
          <w:jc w:val="center"/>
        </w:trPr>
        <w:tc>
          <w:tcPr>
            <w:tcW w:w="9904" w:type="dxa"/>
            <w:gridSpan w:val="3"/>
            <w:tcBorders>
              <w:top w:val="single" w:sz="4" w:space="0" w:color="000000"/>
              <w:left w:val="thinThickSmallGap" w:sz="18" w:space="0" w:color="auto"/>
              <w:bottom w:val="single" w:sz="4" w:space="0" w:color="000000"/>
              <w:right w:val="thinThickSmallGap" w:sz="18" w:space="0" w:color="auto"/>
            </w:tcBorders>
            <w:vAlign w:val="center"/>
          </w:tcPr>
          <w:p w:rsidR="003A5996" w:rsidRPr="00C17E02" w:rsidRDefault="003A5996" w:rsidP="00443B16">
            <w:pPr>
              <w:tabs>
                <w:tab w:val="left" w:pos="2760"/>
              </w:tabs>
              <w:spacing w:line="276" w:lineRule="auto"/>
              <w:ind w:left="81"/>
              <w:rPr>
                <w:lang w:val="sr-Cyrl-CS"/>
              </w:rPr>
            </w:pPr>
            <w:r w:rsidRPr="00C17E02">
              <w:rPr>
                <w:lang w:val="sr-Cyrl-CS"/>
              </w:rPr>
              <w:t>Словима:</w:t>
            </w:r>
          </w:p>
          <w:p w:rsidR="003A5996" w:rsidRPr="00C17E02" w:rsidRDefault="003A5996" w:rsidP="00443B16">
            <w:pPr>
              <w:tabs>
                <w:tab w:val="left" w:pos="2760"/>
              </w:tabs>
              <w:spacing w:line="276" w:lineRule="auto"/>
              <w:ind w:left="81"/>
              <w:rPr>
                <w:lang w:val="sr-Cyrl-CS"/>
              </w:rPr>
            </w:pPr>
          </w:p>
        </w:tc>
      </w:tr>
      <w:tr w:rsidR="003A5996" w:rsidRPr="00C17E02" w:rsidTr="00443B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420"/>
          <w:jc w:val="center"/>
        </w:trPr>
        <w:tc>
          <w:tcPr>
            <w:tcW w:w="4660" w:type="dxa"/>
            <w:tcBorders>
              <w:top w:val="single" w:sz="4" w:space="0" w:color="000000"/>
              <w:left w:val="thinThickSmallGap" w:sz="18" w:space="0" w:color="auto"/>
              <w:bottom w:val="single" w:sz="4" w:space="0" w:color="000000"/>
              <w:right w:val="single" w:sz="4" w:space="0" w:color="000000"/>
            </w:tcBorders>
            <w:vAlign w:val="center"/>
            <w:hideMark/>
          </w:tcPr>
          <w:p w:rsidR="003A5996" w:rsidRPr="00C17E02" w:rsidRDefault="003A5996" w:rsidP="00443B16">
            <w:pPr>
              <w:tabs>
                <w:tab w:val="left" w:pos="2760"/>
              </w:tabs>
              <w:spacing w:line="276" w:lineRule="auto"/>
              <w:ind w:left="81"/>
              <w:rPr>
                <w:lang w:val="sr-Cyrl-CS"/>
              </w:rPr>
            </w:pPr>
            <w:r w:rsidRPr="00C17E02">
              <w:rPr>
                <w:lang w:val="sr-Cyrl-CS"/>
              </w:rPr>
              <w:t>ПДВ:</w:t>
            </w:r>
          </w:p>
        </w:tc>
        <w:tc>
          <w:tcPr>
            <w:tcW w:w="2273" w:type="dxa"/>
            <w:tcBorders>
              <w:top w:val="single" w:sz="4" w:space="0" w:color="000000"/>
              <w:left w:val="single" w:sz="4" w:space="0" w:color="000000"/>
              <w:bottom w:val="single" w:sz="4" w:space="0" w:color="000000"/>
              <w:right w:val="single" w:sz="4" w:space="0" w:color="000000"/>
            </w:tcBorders>
            <w:vAlign w:val="center"/>
            <w:hideMark/>
          </w:tcPr>
          <w:p w:rsidR="003A5996" w:rsidRPr="00C17E02" w:rsidRDefault="003A5996" w:rsidP="00443B16">
            <w:pPr>
              <w:tabs>
                <w:tab w:val="left" w:pos="2760"/>
              </w:tabs>
              <w:spacing w:line="276" w:lineRule="auto"/>
              <w:jc w:val="right"/>
              <w:rPr>
                <w:lang w:val="sr-Cyrl-CS"/>
              </w:rPr>
            </w:pPr>
            <w:r w:rsidRPr="00C17E02">
              <w:rPr>
                <w:lang w:val="sr-Cyrl-CS"/>
              </w:rPr>
              <w:t>20 %</w:t>
            </w:r>
          </w:p>
        </w:tc>
        <w:tc>
          <w:tcPr>
            <w:tcW w:w="2971" w:type="dxa"/>
            <w:tcBorders>
              <w:top w:val="single" w:sz="4" w:space="0" w:color="000000"/>
              <w:left w:val="single" w:sz="4" w:space="0" w:color="000000"/>
              <w:bottom w:val="single" w:sz="4" w:space="0" w:color="000000"/>
              <w:right w:val="thinThickSmallGap" w:sz="18" w:space="0" w:color="auto"/>
            </w:tcBorders>
            <w:vAlign w:val="center"/>
          </w:tcPr>
          <w:p w:rsidR="003A5996" w:rsidRPr="00C17E02" w:rsidRDefault="003A5996" w:rsidP="00443B16">
            <w:pPr>
              <w:tabs>
                <w:tab w:val="left" w:pos="2760"/>
              </w:tabs>
              <w:spacing w:line="276" w:lineRule="auto"/>
              <w:ind w:left="81"/>
              <w:rPr>
                <w:lang w:val="sr-Cyrl-CS"/>
              </w:rPr>
            </w:pPr>
          </w:p>
        </w:tc>
      </w:tr>
      <w:tr w:rsidR="003A5996" w:rsidRPr="00C17E02" w:rsidTr="00443B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639"/>
          <w:jc w:val="center"/>
        </w:trPr>
        <w:tc>
          <w:tcPr>
            <w:tcW w:w="6933" w:type="dxa"/>
            <w:gridSpan w:val="2"/>
            <w:tcBorders>
              <w:top w:val="single" w:sz="4" w:space="0" w:color="000000"/>
              <w:left w:val="thinThickSmallGap" w:sz="18" w:space="0" w:color="auto"/>
              <w:bottom w:val="single" w:sz="4" w:space="0" w:color="000000"/>
              <w:right w:val="single" w:sz="4" w:space="0" w:color="000000"/>
            </w:tcBorders>
            <w:vAlign w:val="center"/>
            <w:hideMark/>
          </w:tcPr>
          <w:p w:rsidR="00293075" w:rsidRPr="00025857" w:rsidRDefault="00293075" w:rsidP="00293075">
            <w:pPr>
              <w:rPr>
                <w:bCs/>
                <w:lang w:val="ru-RU"/>
              </w:rPr>
            </w:pPr>
            <w:r w:rsidRPr="00025857">
              <w:rPr>
                <w:bCs/>
                <w:lang w:val="ru-RU"/>
              </w:rPr>
              <w:t>Укупна цена са ПДВ-ом</w:t>
            </w:r>
          </w:p>
          <w:p w:rsidR="003A5996" w:rsidRPr="00C17E02" w:rsidRDefault="00293075" w:rsidP="00293075">
            <w:pPr>
              <w:tabs>
                <w:tab w:val="left" w:pos="2760"/>
              </w:tabs>
              <w:spacing w:line="276" w:lineRule="auto"/>
              <w:jc w:val="both"/>
              <w:rPr>
                <w:b/>
              </w:rPr>
            </w:pPr>
            <w:r w:rsidRPr="007508DD">
              <w:rPr>
                <w:bCs/>
                <w:kern w:val="2"/>
                <w:lang w:val="ru-RU" w:eastAsia="ar-SA"/>
              </w:rPr>
              <w:t>(збир свих јединичних цена</w:t>
            </w:r>
            <w:r w:rsidRPr="00025857">
              <w:rPr>
                <w:bCs/>
                <w:lang w:val="ru-RU"/>
              </w:rPr>
              <w:t xml:space="preserve"> са ПДВ-ом</w:t>
            </w:r>
            <w:r w:rsidRPr="00C17E02">
              <w:rPr>
                <w:b/>
              </w:rPr>
              <w:t xml:space="preserve"> </w:t>
            </w:r>
          </w:p>
        </w:tc>
        <w:tc>
          <w:tcPr>
            <w:tcW w:w="2971" w:type="dxa"/>
            <w:tcBorders>
              <w:top w:val="single" w:sz="4" w:space="0" w:color="000000"/>
              <w:left w:val="single" w:sz="4" w:space="0" w:color="000000"/>
              <w:bottom w:val="single" w:sz="4" w:space="0" w:color="000000"/>
              <w:right w:val="thinThickSmallGap" w:sz="18" w:space="0" w:color="auto"/>
            </w:tcBorders>
            <w:vAlign w:val="center"/>
          </w:tcPr>
          <w:p w:rsidR="003A5996" w:rsidRPr="00C17E02" w:rsidRDefault="003A5996" w:rsidP="00443B16">
            <w:pPr>
              <w:tabs>
                <w:tab w:val="left" w:pos="2760"/>
              </w:tabs>
              <w:spacing w:line="276" w:lineRule="auto"/>
              <w:ind w:left="81"/>
              <w:rPr>
                <w:lang w:val="sr-Cyrl-CS"/>
              </w:rPr>
            </w:pPr>
          </w:p>
        </w:tc>
      </w:tr>
      <w:tr w:rsidR="003A5996" w:rsidRPr="00C17E02" w:rsidTr="002930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836"/>
          <w:jc w:val="center"/>
        </w:trPr>
        <w:tc>
          <w:tcPr>
            <w:tcW w:w="9904" w:type="dxa"/>
            <w:gridSpan w:val="3"/>
            <w:tcBorders>
              <w:top w:val="single" w:sz="4" w:space="0" w:color="000000"/>
              <w:left w:val="thinThickSmallGap" w:sz="18" w:space="0" w:color="auto"/>
              <w:bottom w:val="single" w:sz="4" w:space="0" w:color="000000"/>
              <w:right w:val="thinThickSmallGap" w:sz="18" w:space="0" w:color="auto"/>
            </w:tcBorders>
            <w:vAlign w:val="center"/>
          </w:tcPr>
          <w:p w:rsidR="003A5996" w:rsidRPr="00C17E02" w:rsidRDefault="003A5996" w:rsidP="00443B16">
            <w:pPr>
              <w:tabs>
                <w:tab w:val="left" w:pos="2760"/>
              </w:tabs>
              <w:spacing w:line="276" w:lineRule="auto"/>
              <w:ind w:left="81"/>
              <w:rPr>
                <w:lang w:val="sr-Cyrl-CS"/>
              </w:rPr>
            </w:pPr>
            <w:r w:rsidRPr="00C17E02">
              <w:rPr>
                <w:lang w:val="sr-Cyrl-CS"/>
              </w:rPr>
              <w:t>Словима:</w:t>
            </w:r>
          </w:p>
          <w:p w:rsidR="003A5996" w:rsidRPr="00C17E02" w:rsidRDefault="003A5996" w:rsidP="00443B16">
            <w:pPr>
              <w:tabs>
                <w:tab w:val="left" w:pos="2760"/>
              </w:tabs>
              <w:spacing w:line="276" w:lineRule="auto"/>
              <w:ind w:left="81"/>
              <w:rPr>
                <w:lang w:val="sr-Cyrl-CS"/>
              </w:rPr>
            </w:pPr>
          </w:p>
        </w:tc>
      </w:tr>
    </w:tbl>
    <w:p w:rsidR="00293075" w:rsidRPr="00293075" w:rsidRDefault="00293075" w:rsidP="003A5996">
      <w:pPr>
        <w:pStyle w:val="NoSpacing"/>
      </w:pPr>
    </w:p>
    <w:p w:rsidR="003A5996" w:rsidRPr="00C17E02" w:rsidRDefault="003A5996" w:rsidP="003A5996">
      <w:pPr>
        <w:pStyle w:val="ListParagraph"/>
        <w:widowControl w:val="0"/>
        <w:numPr>
          <w:ilvl w:val="0"/>
          <w:numId w:val="13"/>
        </w:numPr>
        <w:autoSpaceDE w:val="0"/>
        <w:autoSpaceDN w:val="0"/>
        <w:adjustRightInd w:val="0"/>
        <w:spacing w:line="280" w:lineRule="exact"/>
        <w:ind w:left="0" w:firstLine="65"/>
        <w:jc w:val="both"/>
        <w:rPr>
          <w:color w:val="000000"/>
          <w:spacing w:val="-5"/>
        </w:rPr>
      </w:pPr>
      <w:r w:rsidRPr="00C17E02">
        <w:rPr>
          <w:b/>
          <w:color w:val="000000"/>
          <w:spacing w:val="-5"/>
        </w:rPr>
        <w:t>Рок важења понуде износи: ____________ дана од дана отварања понуда</w:t>
      </w:r>
      <w:r w:rsidRPr="00C17E02">
        <w:rPr>
          <w:color w:val="000000"/>
          <w:spacing w:val="-5"/>
        </w:rPr>
        <w:t xml:space="preserve"> (рок не може бити краћи од </w:t>
      </w:r>
      <w:r w:rsidR="00625809" w:rsidRPr="00FB19F6">
        <w:rPr>
          <w:spacing w:val="-5"/>
        </w:rPr>
        <w:t>30</w:t>
      </w:r>
      <w:r w:rsidRPr="00FB19F6">
        <w:rPr>
          <w:spacing w:val="-5"/>
        </w:rPr>
        <w:t xml:space="preserve"> дана</w:t>
      </w:r>
      <w:r w:rsidRPr="00C17E02">
        <w:rPr>
          <w:color w:val="000000"/>
          <w:spacing w:val="-5"/>
        </w:rPr>
        <w:t>).</w:t>
      </w:r>
    </w:p>
    <w:p w:rsidR="003A5996" w:rsidRDefault="003A5996" w:rsidP="003A5996">
      <w:pPr>
        <w:spacing w:line="276" w:lineRule="auto"/>
        <w:ind w:left="426"/>
        <w:jc w:val="both"/>
        <w:rPr>
          <w:sz w:val="16"/>
        </w:rPr>
      </w:pPr>
    </w:p>
    <w:p w:rsidR="003A5996" w:rsidRPr="00E732D6" w:rsidRDefault="003A5996" w:rsidP="00E732D6">
      <w:pPr>
        <w:spacing w:line="276" w:lineRule="auto"/>
        <w:rPr>
          <w:sz w:val="14"/>
        </w:rPr>
      </w:pPr>
    </w:p>
    <w:p w:rsidR="003A5996" w:rsidRPr="004D2B07" w:rsidRDefault="003A5996" w:rsidP="003A5996">
      <w:pPr>
        <w:spacing w:line="276" w:lineRule="auto"/>
        <w:ind w:left="426"/>
        <w:rPr>
          <w:sz w:val="14"/>
        </w:rPr>
      </w:pPr>
    </w:p>
    <w:p w:rsidR="00E732D6" w:rsidRDefault="00E732D6" w:rsidP="003A5996">
      <w:pPr>
        <w:numPr>
          <w:ilvl w:val="0"/>
          <w:numId w:val="13"/>
        </w:numPr>
        <w:rPr>
          <w:b/>
          <w:lang w:val="sr-Cyrl-CS"/>
        </w:rPr>
      </w:pPr>
      <w:r>
        <w:rPr>
          <w:b/>
          <w:lang w:val="sr-Cyrl-CS"/>
        </w:rPr>
        <w:t>Рок плаћања _________ (не може бити краћи од 30 дана, ни дужи од 45 дана)</w:t>
      </w:r>
    </w:p>
    <w:p w:rsidR="00E732D6" w:rsidRDefault="00E732D6" w:rsidP="00E732D6">
      <w:pPr>
        <w:ind w:left="425"/>
        <w:rPr>
          <w:b/>
          <w:lang w:val="sr-Cyrl-CS"/>
        </w:rPr>
      </w:pPr>
    </w:p>
    <w:p w:rsidR="003A5996" w:rsidRPr="00C17E02" w:rsidRDefault="003A5996" w:rsidP="003A5996">
      <w:pPr>
        <w:numPr>
          <w:ilvl w:val="0"/>
          <w:numId w:val="13"/>
        </w:numPr>
        <w:rPr>
          <w:b/>
          <w:lang w:val="sr-Cyrl-CS"/>
        </w:rPr>
      </w:pPr>
      <w:r w:rsidRPr="00C17E02">
        <w:rPr>
          <w:b/>
          <w:lang w:val="sr-Cyrl-CS"/>
        </w:rPr>
        <w:t xml:space="preserve">Проценат укупне вредности набавке који ће понуђач поверити подизвођачу износи: _____________% </w:t>
      </w:r>
      <w:r w:rsidRPr="00C17E02">
        <w:rPr>
          <w:lang w:val="sr-Cyrl-CS"/>
        </w:rPr>
        <w:t>(не може бити већи од 50% вредности набавке);</w:t>
      </w:r>
      <w:r w:rsidRPr="00C17E02">
        <w:rPr>
          <w:b/>
          <w:lang w:val="sr-Cyrl-CS"/>
        </w:rPr>
        <w:t xml:space="preserve"> </w:t>
      </w:r>
      <w:r w:rsidRPr="00C17E02">
        <w:rPr>
          <w:b/>
          <w:lang w:val="sr-Cyrl-CS"/>
        </w:rPr>
        <w:br/>
      </w:r>
    </w:p>
    <w:p w:rsidR="003A5996" w:rsidRPr="00C17E02" w:rsidRDefault="003A5996" w:rsidP="003A5996">
      <w:pPr>
        <w:numPr>
          <w:ilvl w:val="0"/>
          <w:numId w:val="13"/>
        </w:numPr>
        <w:spacing w:line="276" w:lineRule="auto"/>
        <w:jc w:val="both"/>
        <w:rPr>
          <w:b/>
          <w:lang w:val="sr-Cyrl-CS"/>
        </w:rPr>
      </w:pPr>
      <w:r w:rsidRPr="00C17E02">
        <w:rPr>
          <w:b/>
          <w:lang w:val="sr-Cyrl-CS"/>
        </w:rPr>
        <w:t>Део предмета набавке који ће понуђач извршити преко подизвођача:</w:t>
      </w:r>
    </w:p>
    <w:p w:rsidR="003A5996" w:rsidRPr="00C17E02" w:rsidRDefault="003A5996" w:rsidP="003A5996">
      <w:pPr>
        <w:spacing w:line="276" w:lineRule="auto"/>
        <w:ind w:left="426"/>
        <w:rPr>
          <w:b/>
          <w:lang w:val="sr-Cyrl-CS"/>
        </w:rPr>
      </w:pPr>
      <w:r w:rsidRPr="00C17E02">
        <w:rPr>
          <w:b/>
          <w:lang w:val="sr-Cyrl-CS"/>
        </w:rPr>
        <w:t xml:space="preserve">_________________________________________________________________________________________________________________________________________________________________________________________________________________________________________. </w:t>
      </w:r>
    </w:p>
    <w:p w:rsidR="003A5996" w:rsidRPr="00C17E02" w:rsidRDefault="003A5996" w:rsidP="003A5996">
      <w:pPr>
        <w:ind w:left="426"/>
        <w:rPr>
          <w:b/>
          <w:color w:val="FF0000"/>
          <w:lang w:val="sr-Cyrl-CS"/>
        </w:rPr>
      </w:pPr>
    </w:p>
    <w:p w:rsidR="003A5996" w:rsidRPr="00C17E02" w:rsidRDefault="003A5996" w:rsidP="003A5996">
      <w:pPr>
        <w:jc w:val="both"/>
        <w:rPr>
          <w:lang w:val="sr-Cyrl-CS"/>
        </w:rPr>
      </w:pPr>
      <w:r w:rsidRPr="00C17E02">
        <w:rPr>
          <w:b/>
          <w:lang w:val="sr-Cyrl-CS"/>
        </w:rPr>
        <w:t xml:space="preserve">Напомене: </w:t>
      </w:r>
      <w:r w:rsidRPr="00C17E02">
        <w:rPr>
          <w:lang w:val="sr-Cyrl-CS"/>
        </w:rPr>
        <w:t>Образац понуде понуђач мора да попуни, овери печатом и потпише, чиме потврђује да су тачни подаци који су у обрасцу понуде наведени.</w:t>
      </w:r>
    </w:p>
    <w:p w:rsidR="003A5996" w:rsidRPr="00C17E02" w:rsidRDefault="003A5996" w:rsidP="003A5996">
      <w:pPr>
        <w:jc w:val="both"/>
        <w:rPr>
          <w:lang w:val="sr-Cyrl-CS"/>
        </w:rPr>
      </w:pPr>
      <w:r w:rsidRPr="00C17E02">
        <w:rPr>
          <w:lang w:val="sr-Cyrl-CS"/>
        </w:rPr>
        <w:lastRenderedPageBreak/>
        <w:t>Уколико понуђачи подносе заједничку понуду, група понуђача може да се определи да образац понуде потписују и печатом оверавају сви понуђачи из групе понуђача или група понуђача може да одреди једног понуђача из групе који ће попунити, потписати и печатом оверити образац понуде.</w:t>
      </w:r>
    </w:p>
    <w:p w:rsidR="003A5996" w:rsidRPr="00C17E02" w:rsidRDefault="003A5996" w:rsidP="003A5996">
      <w:pPr>
        <w:jc w:val="both"/>
        <w:rPr>
          <w:lang w:val="sr-Cyrl-CS"/>
        </w:rPr>
      </w:pPr>
    </w:p>
    <w:p w:rsidR="003A5996" w:rsidRPr="00C17E02" w:rsidRDefault="003A5996" w:rsidP="003A5996">
      <w:pPr>
        <w:spacing w:line="360" w:lineRule="auto"/>
        <w:rPr>
          <w:lang w:val="sr-Cyrl-CS"/>
        </w:rPr>
      </w:pPr>
      <w:r w:rsidRPr="00C17E02">
        <w:rPr>
          <w:lang w:val="sr-Cyrl-CS"/>
        </w:rPr>
        <w:t>У ___________________</w:t>
      </w:r>
      <w:r w:rsidRPr="00C17E02">
        <w:rPr>
          <w:lang w:val="sr-Cyrl-CS"/>
        </w:rPr>
        <w:tab/>
      </w:r>
      <w:r w:rsidRPr="00C17E02">
        <w:rPr>
          <w:lang w:val="sr-Cyrl-CS"/>
        </w:rPr>
        <w:tab/>
      </w:r>
      <w:r w:rsidRPr="00C17E02">
        <w:rPr>
          <w:lang w:val="sr-Cyrl-CS"/>
        </w:rPr>
        <w:tab/>
      </w:r>
      <w:r w:rsidRPr="00C17E02">
        <w:rPr>
          <w:lang w:val="sr-Cyrl-CS"/>
        </w:rPr>
        <w:tab/>
      </w:r>
      <w:r w:rsidRPr="00C17E02">
        <w:rPr>
          <w:lang w:val="sr-Cyrl-CS"/>
        </w:rPr>
        <w:tab/>
      </w:r>
      <w:r w:rsidRPr="00C17E02">
        <w:rPr>
          <w:lang w:val="sr-Cyrl-CS"/>
        </w:rPr>
        <w:tab/>
        <w:t>П О Н У Ђ А Ч</w:t>
      </w:r>
    </w:p>
    <w:p w:rsidR="003A5996" w:rsidRPr="00C17E02" w:rsidRDefault="003A5996" w:rsidP="003A5996">
      <w:pPr>
        <w:spacing w:line="360" w:lineRule="auto"/>
        <w:rPr>
          <w:lang w:val="sr-Cyrl-CS"/>
        </w:rPr>
      </w:pPr>
      <w:r w:rsidRPr="00C17E02">
        <w:rPr>
          <w:lang w:val="sr-Cyrl-CS"/>
        </w:rPr>
        <w:t>Дана:________________201__. год.</w:t>
      </w:r>
      <w:r w:rsidRPr="00C17E02">
        <w:rPr>
          <w:lang w:val="sr-Cyrl-CS"/>
        </w:rPr>
        <w:tab/>
      </w:r>
      <w:r w:rsidRPr="00C17E02">
        <w:rPr>
          <w:lang w:val="sr-Cyrl-CS"/>
        </w:rPr>
        <w:tab/>
        <w:t>м.п.</w:t>
      </w:r>
      <w:r w:rsidRPr="00C17E02">
        <w:rPr>
          <w:lang w:val="sr-Cyrl-CS"/>
        </w:rPr>
        <w:tab/>
      </w:r>
      <w:r w:rsidRPr="00C17E02">
        <w:rPr>
          <w:lang w:val="sr-Cyrl-CS"/>
        </w:rPr>
        <w:tab/>
      </w:r>
    </w:p>
    <w:p w:rsidR="003A5996" w:rsidRPr="00C17E02" w:rsidRDefault="003A5996" w:rsidP="003A5996">
      <w:pPr>
        <w:pStyle w:val="NoSpacing"/>
        <w:jc w:val="right"/>
        <w:rPr>
          <w:lang w:val="sr-Cyrl-CS"/>
        </w:rPr>
      </w:pPr>
      <w:r w:rsidRPr="00C17E02">
        <w:rPr>
          <w:lang w:val="sr-Cyrl-CS"/>
        </w:rPr>
        <w:tab/>
      </w:r>
      <w:r w:rsidRPr="00C17E02">
        <w:rPr>
          <w:lang w:val="sr-Cyrl-CS"/>
        </w:rPr>
        <w:tab/>
      </w:r>
      <w:r w:rsidRPr="00C17E02">
        <w:rPr>
          <w:lang w:val="sr-Cyrl-CS"/>
        </w:rPr>
        <w:tab/>
      </w:r>
      <w:r w:rsidRPr="00C17E02">
        <w:rPr>
          <w:lang w:val="sr-Cyrl-CS"/>
        </w:rPr>
        <w:tab/>
      </w:r>
      <w:r w:rsidRPr="00C17E02">
        <w:rPr>
          <w:lang w:val="sr-Cyrl-CS"/>
        </w:rPr>
        <w:tab/>
      </w:r>
      <w:r w:rsidRPr="00C17E02">
        <w:rPr>
          <w:lang w:val="sr-Cyrl-CS"/>
        </w:rPr>
        <w:tab/>
        <w:t>________________________________</w:t>
      </w:r>
    </w:p>
    <w:p w:rsidR="003A5996" w:rsidRPr="00D73DEA" w:rsidRDefault="003A5996" w:rsidP="00300A9C">
      <w:pPr>
        <w:ind w:firstLine="720"/>
        <w:jc w:val="right"/>
        <w:rPr>
          <w:lang w:val="sr-Cyrl-CS"/>
        </w:rPr>
      </w:pPr>
      <w:r w:rsidRPr="00C17E02">
        <w:rPr>
          <w:lang w:val="sr-Cyrl-CS"/>
        </w:rPr>
        <w:tab/>
      </w:r>
      <w:r w:rsidRPr="00C17E02">
        <w:rPr>
          <w:lang w:val="sr-Cyrl-CS"/>
        </w:rPr>
        <w:tab/>
      </w:r>
      <w:r w:rsidRPr="00C17E02">
        <w:rPr>
          <w:lang w:val="sr-Cyrl-CS"/>
        </w:rPr>
        <w:tab/>
      </w:r>
      <w:r w:rsidRPr="00C17E02">
        <w:rPr>
          <w:lang w:val="sr-Cyrl-CS"/>
        </w:rPr>
        <w:tab/>
      </w:r>
      <w:r w:rsidRPr="00C17E02">
        <w:rPr>
          <w:lang w:val="sr-Cyrl-CS"/>
        </w:rPr>
        <w:tab/>
      </w:r>
      <w:r w:rsidRPr="00C17E02">
        <w:rPr>
          <w:lang w:val="sr-Cyrl-CS"/>
        </w:rPr>
        <w:tab/>
        <w:t xml:space="preserve">    </w:t>
      </w:r>
      <w:r w:rsidR="00300A9C">
        <w:rPr>
          <w:lang w:val="sr-Cyrl-CS"/>
        </w:rPr>
        <w:t xml:space="preserve"> (име и презиме овлашћеног лица</w:t>
      </w:r>
      <w:r w:rsidRPr="00853E0A">
        <w:rPr>
          <w:lang w:val="sr-Cyrl-CS"/>
        </w:rPr>
        <w:tab/>
      </w:r>
      <w:r>
        <w:rPr>
          <w:lang w:val="sr-Cyrl-CS"/>
        </w:rPr>
        <w:tab/>
      </w:r>
    </w:p>
    <w:p w:rsidR="003A5996" w:rsidRDefault="003A5996" w:rsidP="003A5996">
      <w:pPr>
        <w:tabs>
          <w:tab w:val="left" w:pos="1418"/>
        </w:tabs>
        <w:jc w:val="both"/>
        <w:outlineLvl w:val="0"/>
        <w:rPr>
          <w:b/>
          <w:szCs w:val="22"/>
          <w:lang w:val="sr-Cyrl-CS"/>
        </w:rPr>
      </w:pPr>
      <w:r w:rsidRPr="00891DDE">
        <w:rPr>
          <w:b/>
          <w:szCs w:val="22"/>
          <w:lang w:val="ru-RU"/>
        </w:rPr>
        <w:t>П</w:t>
      </w:r>
      <w:r w:rsidRPr="00891DDE">
        <w:rPr>
          <w:b/>
          <w:szCs w:val="22"/>
          <w:lang w:val="sr-Cyrl-CS"/>
        </w:rPr>
        <w:t>ОДАЦИ О ПОДИЗВОЂАЧУ</w:t>
      </w:r>
    </w:p>
    <w:p w:rsidR="003A5996" w:rsidRPr="00891DDE" w:rsidRDefault="003A5996" w:rsidP="003A5996">
      <w:pPr>
        <w:tabs>
          <w:tab w:val="left" w:pos="1418"/>
        </w:tabs>
        <w:jc w:val="both"/>
        <w:outlineLvl w:val="0"/>
        <w:rPr>
          <w:b/>
          <w:szCs w:val="22"/>
        </w:rPr>
      </w:pPr>
    </w:p>
    <w:tbl>
      <w:tblPr>
        <w:tblW w:w="8928"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ook w:val="01E0"/>
      </w:tblPr>
      <w:tblGrid>
        <w:gridCol w:w="3468"/>
        <w:gridCol w:w="5460"/>
      </w:tblGrid>
      <w:tr w:rsidR="003A5996" w:rsidRPr="00853E0A" w:rsidTr="00443B16">
        <w:trPr>
          <w:trHeight w:val="511"/>
        </w:trPr>
        <w:tc>
          <w:tcPr>
            <w:tcW w:w="3468" w:type="dxa"/>
            <w:vAlign w:val="center"/>
          </w:tcPr>
          <w:p w:rsidR="003A5996" w:rsidRPr="00853E0A" w:rsidRDefault="003A5996" w:rsidP="00443B16">
            <w:pPr>
              <w:tabs>
                <w:tab w:val="left" w:pos="1418"/>
              </w:tabs>
              <w:jc w:val="both"/>
              <w:rPr>
                <w:szCs w:val="22"/>
                <w:lang w:val="sr-Cyrl-CS"/>
              </w:rPr>
            </w:pPr>
            <w:r w:rsidRPr="00853E0A">
              <w:rPr>
                <w:szCs w:val="22"/>
                <w:lang w:val="ru-RU"/>
              </w:rPr>
              <w:t xml:space="preserve">Назив </w:t>
            </w:r>
            <w:r w:rsidRPr="00853E0A">
              <w:rPr>
                <w:szCs w:val="22"/>
                <w:lang w:val="sr-Cyrl-CS"/>
              </w:rPr>
              <w:t>п</w:t>
            </w:r>
            <w:r>
              <w:rPr>
                <w:szCs w:val="22"/>
                <w:lang w:val="sr-Cyrl-CS"/>
              </w:rPr>
              <w:t>одизвођача</w:t>
            </w:r>
          </w:p>
        </w:tc>
        <w:tc>
          <w:tcPr>
            <w:tcW w:w="5460" w:type="dxa"/>
            <w:vAlign w:val="center"/>
          </w:tcPr>
          <w:p w:rsidR="003A5996" w:rsidRPr="00853E0A" w:rsidRDefault="003A5996" w:rsidP="00443B16">
            <w:pPr>
              <w:tabs>
                <w:tab w:val="left" w:pos="1418"/>
              </w:tabs>
              <w:jc w:val="center"/>
              <w:rPr>
                <w:szCs w:val="22"/>
                <w:lang w:val="ru-RU"/>
              </w:rPr>
            </w:pPr>
          </w:p>
        </w:tc>
      </w:tr>
      <w:tr w:rsidR="003A5996" w:rsidRPr="00853E0A" w:rsidTr="00443B16">
        <w:trPr>
          <w:trHeight w:val="474"/>
        </w:trPr>
        <w:tc>
          <w:tcPr>
            <w:tcW w:w="3468" w:type="dxa"/>
            <w:vAlign w:val="center"/>
          </w:tcPr>
          <w:p w:rsidR="003A5996" w:rsidRPr="00853E0A" w:rsidRDefault="003A5996" w:rsidP="00443B16">
            <w:pPr>
              <w:tabs>
                <w:tab w:val="left" w:pos="1418"/>
              </w:tabs>
              <w:jc w:val="both"/>
              <w:rPr>
                <w:szCs w:val="22"/>
                <w:lang w:val="ru-RU"/>
              </w:rPr>
            </w:pPr>
            <w:r w:rsidRPr="00853E0A">
              <w:rPr>
                <w:szCs w:val="22"/>
                <w:lang w:val="ru-RU"/>
              </w:rPr>
              <w:t>Адреса п</w:t>
            </w:r>
            <w:r>
              <w:rPr>
                <w:szCs w:val="22"/>
                <w:lang w:val="ru-RU"/>
              </w:rPr>
              <w:t>одизвођача</w:t>
            </w:r>
          </w:p>
          <w:p w:rsidR="003A5996" w:rsidRPr="00853E0A" w:rsidRDefault="003A5996" w:rsidP="00443B16">
            <w:pPr>
              <w:tabs>
                <w:tab w:val="left" w:pos="1418"/>
              </w:tabs>
              <w:jc w:val="both"/>
              <w:rPr>
                <w:szCs w:val="22"/>
                <w:lang w:val="ru-RU"/>
              </w:rPr>
            </w:pPr>
            <w:r w:rsidRPr="00853E0A">
              <w:rPr>
                <w:szCs w:val="22"/>
                <w:lang w:val="sr-Cyrl-CS"/>
              </w:rPr>
              <w:t>улица,</w:t>
            </w:r>
            <w:r>
              <w:rPr>
                <w:szCs w:val="22"/>
                <w:lang w:val="sr-Cyrl-CS"/>
              </w:rPr>
              <w:t xml:space="preserve"> </w:t>
            </w:r>
            <w:r w:rsidRPr="00853E0A">
              <w:rPr>
                <w:szCs w:val="22"/>
                <w:lang w:val="sr-Cyrl-CS"/>
              </w:rPr>
              <w:t>број,</w:t>
            </w:r>
            <w:r>
              <w:rPr>
                <w:szCs w:val="22"/>
                <w:lang w:val="sr-Cyrl-CS"/>
              </w:rPr>
              <w:t xml:space="preserve"> </w:t>
            </w:r>
            <w:r w:rsidRPr="00853E0A">
              <w:rPr>
                <w:szCs w:val="22"/>
                <w:lang w:val="sr-Cyrl-CS"/>
              </w:rPr>
              <w:t>место,</w:t>
            </w:r>
            <w:r>
              <w:rPr>
                <w:szCs w:val="22"/>
                <w:lang w:val="sr-Cyrl-CS"/>
              </w:rPr>
              <w:t xml:space="preserve"> </w:t>
            </w:r>
            <w:r w:rsidRPr="00853E0A">
              <w:rPr>
                <w:szCs w:val="22"/>
                <w:lang w:val="sr-Cyrl-CS"/>
              </w:rPr>
              <w:t>општина</w:t>
            </w:r>
          </w:p>
        </w:tc>
        <w:tc>
          <w:tcPr>
            <w:tcW w:w="5460" w:type="dxa"/>
            <w:vAlign w:val="center"/>
          </w:tcPr>
          <w:p w:rsidR="003A5996" w:rsidRPr="00853E0A" w:rsidRDefault="003A5996" w:rsidP="00443B16">
            <w:pPr>
              <w:tabs>
                <w:tab w:val="left" w:pos="1418"/>
              </w:tabs>
              <w:jc w:val="center"/>
              <w:rPr>
                <w:szCs w:val="22"/>
                <w:lang w:val="ru-RU"/>
              </w:rPr>
            </w:pPr>
          </w:p>
        </w:tc>
      </w:tr>
      <w:tr w:rsidR="003A5996" w:rsidRPr="00853E0A" w:rsidTr="00443B16">
        <w:trPr>
          <w:trHeight w:val="435"/>
        </w:trPr>
        <w:tc>
          <w:tcPr>
            <w:tcW w:w="3468" w:type="dxa"/>
            <w:vAlign w:val="center"/>
          </w:tcPr>
          <w:p w:rsidR="003A5996" w:rsidRPr="00853E0A" w:rsidRDefault="003A5996" w:rsidP="00443B16">
            <w:pPr>
              <w:tabs>
                <w:tab w:val="left" w:pos="1418"/>
              </w:tabs>
              <w:jc w:val="both"/>
              <w:rPr>
                <w:szCs w:val="22"/>
                <w:lang w:val="ru-RU"/>
              </w:rPr>
            </w:pPr>
            <w:r w:rsidRPr="00853E0A">
              <w:rPr>
                <w:szCs w:val="22"/>
                <w:lang w:val="sr-Cyrl-CS"/>
              </w:rPr>
              <w:t>Овлашћено лице</w:t>
            </w:r>
          </w:p>
        </w:tc>
        <w:tc>
          <w:tcPr>
            <w:tcW w:w="5460" w:type="dxa"/>
            <w:vAlign w:val="center"/>
          </w:tcPr>
          <w:p w:rsidR="003A5996" w:rsidRPr="00853E0A" w:rsidRDefault="003A5996" w:rsidP="00443B16">
            <w:pPr>
              <w:tabs>
                <w:tab w:val="left" w:pos="1418"/>
              </w:tabs>
              <w:jc w:val="center"/>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rPr>
                <w:szCs w:val="22"/>
                <w:lang w:val="ru-RU"/>
              </w:rPr>
            </w:pPr>
            <w:r w:rsidRPr="00853E0A">
              <w:rPr>
                <w:szCs w:val="22"/>
                <w:lang w:val="ru-RU"/>
              </w:rPr>
              <w:t>Лице за контакт</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509"/>
        </w:trPr>
        <w:tc>
          <w:tcPr>
            <w:tcW w:w="3468" w:type="dxa"/>
            <w:vAlign w:val="center"/>
          </w:tcPr>
          <w:p w:rsidR="003A5996" w:rsidRPr="00853E0A" w:rsidRDefault="003A5996" w:rsidP="00443B16">
            <w:pPr>
              <w:tabs>
                <w:tab w:val="left" w:pos="1418"/>
              </w:tabs>
              <w:jc w:val="both"/>
              <w:rPr>
                <w:szCs w:val="22"/>
                <w:lang w:val="sr-Cyrl-CS"/>
              </w:rPr>
            </w:pPr>
            <w:r w:rsidRPr="00853E0A">
              <w:rPr>
                <w:szCs w:val="22"/>
                <w:lang w:val="ru-RU"/>
              </w:rPr>
              <w:t>Телефон / мобилни телефон</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rPr>
                <w:szCs w:val="22"/>
                <w:lang w:val="ru-RU"/>
              </w:rPr>
            </w:pPr>
            <w:r w:rsidRPr="00853E0A">
              <w:rPr>
                <w:szCs w:val="22"/>
                <w:lang w:val="ru-RU"/>
              </w:rPr>
              <w:t>Телефакс</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513"/>
        </w:trPr>
        <w:tc>
          <w:tcPr>
            <w:tcW w:w="3468" w:type="dxa"/>
            <w:vAlign w:val="center"/>
          </w:tcPr>
          <w:p w:rsidR="003A5996" w:rsidRPr="00853E0A" w:rsidRDefault="003A5996" w:rsidP="00443B16">
            <w:pPr>
              <w:tabs>
                <w:tab w:val="left" w:pos="1418"/>
              </w:tabs>
              <w:jc w:val="both"/>
              <w:rPr>
                <w:szCs w:val="22"/>
                <w:lang w:val="ru-RU"/>
              </w:rPr>
            </w:pPr>
            <w:r w:rsidRPr="00853E0A">
              <w:rPr>
                <w:szCs w:val="22"/>
                <w:lang w:val="ru-RU"/>
              </w:rPr>
              <w:t>Е-</w:t>
            </w:r>
            <w:r w:rsidRPr="00853E0A">
              <w:rPr>
                <w:szCs w:val="22"/>
              </w:rPr>
              <w:t>mail</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rPr>
                <w:szCs w:val="22"/>
                <w:lang w:val="ru-RU"/>
              </w:rPr>
            </w:pPr>
            <w:r w:rsidRPr="00853E0A">
              <w:rPr>
                <w:szCs w:val="22"/>
                <w:lang w:val="ru-RU"/>
              </w:rPr>
              <w:t>Порески идентификациони број (ПИБ)</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jc w:val="both"/>
              <w:rPr>
                <w:szCs w:val="22"/>
                <w:lang w:val="ru-RU"/>
              </w:rPr>
            </w:pPr>
            <w:r w:rsidRPr="00853E0A">
              <w:rPr>
                <w:szCs w:val="22"/>
                <w:lang w:val="ru-RU"/>
              </w:rPr>
              <w:t xml:space="preserve">Матични број </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jc w:val="both"/>
              <w:rPr>
                <w:szCs w:val="22"/>
              </w:rPr>
            </w:pPr>
            <w:r w:rsidRPr="00853E0A">
              <w:rPr>
                <w:szCs w:val="22"/>
                <w:lang w:val="ru-RU"/>
              </w:rPr>
              <w:t>Шифра делатности</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rPr>
                <w:szCs w:val="22"/>
                <w:lang w:val="ru-RU"/>
              </w:rPr>
            </w:pPr>
            <w:r w:rsidRPr="00853E0A">
              <w:rPr>
                <w:szCs w:val="22"/>
                <w:lang w:val="sr-Cyrl-CS"/>
              </w:rPr>
              <w:t>Назив банке</w:t>
            </w:r>
          </w:p>
        </w:tc>
        <w:tc>
          <w:tcPr>
            <w:tcW w:w="5460" w:type="dxa"/>
            <w:vAlign w:val="center"/>
          </w:tcPr>
          <w:p w:rsidR="003A5996" w:rsidRPr="00853E0A" w:rsidRDefault="003A5996" w:rsidP="00443B16">
            <w:pPr>
              <w:tabs>
                <w:tab w:val="left" w:pos="1418"/>
              </w:tabs>
              <w:jc w:val="center"/>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jc w:val="both"/>
              <w:rPr>
                <w:szCs w:val="22"/>
                <w:lang w:val="ru-RU"/>
              </w:rPr>
            </w:pPr>
            <w:r w:rsidRPr="00853E0A">
              <w:rPr>
                <w:szCs w:val="22"/>
                <w:lang w:val="sr-Cyrl-CS"/>
              </w:rPr>
              <w:t>Број рачуна</w:t>
            </w:r>
          </w:p>
        </w:tc>
        <w:tc>
          <w:tcPr>
            <w:tcW w:w="5460" w:type="dxa"/>
            <w:vAlign w:val="center"/>
          </w:tcPr>
          <w:p w:rsidR="003A5996" w:rsidRPr="00853E0A" w:rsidRDefault="003A5996" w:rsidP="00443B16">
            <w:pPr>
              <w:tabs>
                <w:tab w:val="left" w:pos="1418"/>
              </w:tabs>
              <w:jc w:val="center"/>
              <w:rPr>
                <w:szCs w:val="22"/>
                <w:lang w:val="ru-RU"/>
              </w:rPr>
            </w:pPr>
          </w:p>
        </w:tc>
      </w:tr>
    </w:tbl>
    <w:p w:rsidR="003A5996" w:rsidRPr="00623923" w:rsidRDefault="003A5996" w:rsidP="003A5996">
      <w:pPr>
        <w:tabs>
          <w:tab w:val="left" w:pos="1418"/>
        </w:tabs>
        <w:jc w:val="both"/>
        <w:rPr>
          <w:szCs w:val="22"/>
        </w:rPr>
      </w:pPr>
    </w:p>
    <w:p w:rsidR="003A5996" w:rsidRPr="00C17E02" w:rsidRDefault="003A5996" w:rsidP="003A5996">
      <w:pPr>
        <w:tabs>
          <w:tab w:val="left" w:pos="1418"/>
        </w:tabs>
        <w:jc w:val="both"/>
        <w:rPr>
          <w:lang w:val="ru-RU"/>
        </w:rPr>
      </w:pPr>
      <w:r w:rsidRPr="00853E0A">
        <w:rPr>
          <w:szCs w:val="22"/>
        </w:rPr>
        <w:t xml:space="preserve">  </w:t>
      </w:r>
      <w:r w:rsidRPr="00853E0A">
        <w:rPr>
          <w:szCs w:val="22"/>
          <w:lang w:val="sr-Cyrl-CS"/>
        </w:rPr>
        <w:t xml:space="preserve">   </w:t>
      </w:r>
      <w:r w:rsidRPr="00853E0A">
        <w:rPr>
          <w:szCs w:val="22"/>
        </w:rPr>
        <w:t xml:space="preserve"> </w:t>
      </w:r>
      <w:r w:rsidRPr="00C17E02">
        <w:rPr>
          <w:lang w:val="ru-RU"/>
        </w:rPr>
        <w:t>Место  и датум</w:t>
      </w:r>
      <w:r w:rsidRPr="00C17E02">
        <w:rPr>
          <w:lang w:val="ru-RU"/>
        </w:rPr>
        <w:tab/>
        <w:t xml:space="preserve">                                             </w:t>
      </w:r>
      <w:r w:rsidRPr="00C17E02">
        <w:rPr>
          <w:lang w:val="sr-Cyrl-CS"/>
        </w:rPr>
        <w:t xml:space="preserve">     </w:t>
      </w:r>
      <w:r w:rsidRPr="00C17E02">
        <w:rPr>
          <w:lang w:val="ru-RU"/>
        </w:rPr>
        <w:t>Подизвођач</w:t>
      </w:r>
    </w:p>
    <w:p w:rsidR="003A5996" w:rsidRPr="00C17E02" w:rsidRDefault="003A5996" w:rsidP="003A5996">
      <w:pPr>
        <w:tabs>
          <w:tab w:val="left" w:pos="1418"/>
        </w:tabs>
        <w:jc w:val="both"/>
      </w:pPr>
    </w:p>
    <w:p w:rsidR="003A5996" w:rsidRPr="00C17E02" w:rsidRDefault="003A5996" w:rsidP="003A5996">
      <w:pPr>
        <w:tabs>
          <w:tab w:val="left" w:pos="1418"/>
        </w:tabs>
        <w:jc w:val="both"/>
        <w:rPr>
          <w:lang w:val="sr-Cyrl-CS"/>
        </w:rPr>
      </w:pPr>
      <w:r w:rsidRPr="00C17E02">
        <w:rPr>
          <w:lang w:val="sr-Cyrl-CS"/>
        </w:rPr>
        <w:t>________,____. ____. 20</w:t>
      </w:r>
      <w:r w:rsidRPr="00C17E02">
        <w:t>1</w:t>
      </w:r>
      <w:r w:rsidR="005A1EA3">
        <w:rPr>
          <w:lang/>
        </w:rPr>
        <w:t>6</w:t>
      </w:r>
      <w:r w:rsidRPr="00C17E02">
        <w:rPr>
          <w:lang w:val="sr-Cyrl-CS"/>
        </w:rPr>
        <w:t>. год.</w:t>
      </w:r>
      <w:r w:rsidRPr="00C17E02">
        <w:rPr>
          <w:lang w:val="sr-Cyrl-CS"/>
        </w:rPr>
        <w:tab/>
      </w:r>
      <w:r w:rsidRPr="00C17E02">
        <w:rPr>
          <w:lang w:val="sr-Cyrl-CS"/>
        </w:rPr>
        <w:tab/>
        <w:t xml:space="preserve">        ____________________________</w:t>
      </w:r>
    </w:p>
    <w:p w:rsidR="003A5996" w:rsidRPr="00C17E02" w:rsidRDefault="003A5996" w:rsidP="003A5996">
      <w:pPr>
        <w:tabs>
          <w:tab w:val="left" w:pos="1441"/>
        </w:tabs>
        <w:jc w:val="both"/>
        <w:rPr>
          <w:lang w:val="sr-Cyrl-CS"/>
        </w:rPr>
      </w:pPr>
      <w:r w:rsidRPr="00C17E02">
        <w:rPr>
          <w:lang w:val="ru-RU"/>
        </w:rPr>
        <w:tab/>
      </w:r>
      <w:r w:rsidRPr="00C17E02">
        <w:rPr>
          <w:lang w:val="ru-RU"/>
        </w:rPr>
        <w:tab/>
      </w:r>
      <w:r w:rsidRPr="00C17E02">
        <w:rPr>
          <w:lang w:val="ru-RU"/>
        </w:rPr>
        <w:tab/>
      </w:r>
      <w:r w:rsidRPr="00C17E02">
        <w:rPr>
          <w:lang w:val="ru-RU"/>
        </w:rPr>
        <w:tab/>
      </w:r>
      <w:r w:rsidRPr="00C17E02">
        <w:rPr>
          <w:lang w:val="ru-RU"/>
        </w:rPr>
        <w:tab/>
        <w:t xml:space="preserve"> </w:t>
      </w:r>
      <w:r w:rsidRPr="00C17E02">
        <w:rPr>
          <w:lang w:val="sr-Cyrl-CS"/>
        </w:rPr>
        <w:t xml:space="preserve">         (потпис и печат овлашћеног лица)</w:t>
      </w:r>
    </w:p>
    <w:p w:rsidR="003A5996" w:rsidRDefault="003A5996" w:rsidP="003A5996">
      <w:pPr>
        <w:rPr>
          <w:lang w:val="sr-Cyrl-CS"/>
        </w:rPr>
      </w:pPr>
    </w:p>
    <w:p w:rsidR="003A5996" w:rsidRPr="00300A9C" w:rsidRDefault="003A5996" w:rsidP="00300A9C">
      <w:pPr>
        <w:tabs>
          <w:tab w:val="left" w:pos="1418"/>
          <w:tab w:val="left" w:pos="6660"/>
        </w:tabs>
        <w:jc w:val="both"/>
        <w:rPr>
          <w:sz w:val="22"/>
          <w:szCs w:val="22"/>
          <w:lang w:val="ru-RU"/>
        </w:rPr>
      </w:pPr>
      <w:r w:rsidRPr="00853E0A">
        <w:rPr>
          <w:b/>
          <w:sz w:val="22"/>
          <w:szCs w:val="22"/>
          <w:lang w:val="sr-Cyrl-CS"/>
        </w:rPr>
        <w:lastRenderedPageBreak/>
        <w:t>Напомена:</w:t>
      </w:r>
      <w:r w:rsidRPr="00853E0A">
        <w:rPr>
          <w:sz w:val="22"/>
          <w:szCs w:val="22"/>
          <w:lang w:val="sr-Cyrl-CS"/>
        </w:rPr>
        <w:t xml:space="preserve"> Образац ''</w:t>
      </w:r>
      <w:r w:rsidRPr="00853E0A">
        <w:rPr>
          <w:sz w:val="22"/>
          <w:szCs w:val="22"/>
          <w:lang w:val="ru-RU"/>
        </w:rPr>
        <w:t>П</w:t>
      </w:r>
      <w:r w:rsidRPr="00853E0A">
        <w:rPr>
          <w:sz w:val="22"/>
          <w:szCs w:val="22"/>
          <w:lang w:val="sr-Cyrl-CS"/>
        </w:rPr>
        <w:t>одаци о подизвођачу'' попуњавају само они понуђачи који подносе понуду са подизвођачем. У случају понуде са више подизвођача образац копирати, попунити, потписати и оверити од стране сваког подизвођача, при чему печат и потпис овлашћеног лица морају бити оригинал.</w:t>
      </w:r>
    </w:p>
    <w:p w:rsidR="003A5996" w:rsidRPr="000B2CC6" w:rsidRDefault="003A5996" w:rsidP="003A5996">
      <w:pPr>
        <w:jc w:val="center"/>
        <w:rPr>
          <w:lang w:val="sr-Cyrl-CS"/>
        </w:rPr>
      </w:pPr>
    </w:p>
    <w:p w:rsidR="003A5996" w:rsidRDefault="003A5996" w:rsidP="003A5996">
      <w:pPr>
        <w:tabs>
          <w:tab w:val="left" w:pos="1418"/>
        </w:tabs>
        <w:jc w:val="both"/>
        <w:outlineLvl w:val="0"/>
        <w:rPr>
          <w:b/>
          <w:szCs w:val="22"/>
          <w:lang w:val="sr-Cyrl-CS"/>
        </w:rPr>
      </w:pPr>
      <w:r w:rsidRPr="00891DDE">
        <w:rPr>
          <w:b/>
          <w:szCs w:val="22"/>
          <w:lang w:val="ru-RU"/>
        </w:rPr>
        <w:t>П</w:t>
      </w:r>
      <w:r w:rsidRPr="00891DDE">
        <w:rPr>
          <w:b/>
          <w:szCs w:val="22"/>
          <w:lang w:val="sr-Cyrl-CS"/>
        </w:rPr>
        <w:t>ОДАЦИ О УЧЕСНИКУ У ЗАЈЕДНИЧКОЈ ПОНУДИ</w:t>
      </w:r>
    </w:p>
    <w:p w:rsidR="003A5996" w:rsidRPr="000B2CC6" w:rsidRDefault="003A5996" w:rsidP="003A5996">
      <w:pPr>
        <w:tabs>
          <w:tab w:val="left" w:pos="1418"/>
        </w:tabs>
        <w:jc w:val="both"/>
        <w:outlineLvl w:val="0"/>
        <w:rPr>
          <w:b/>
          <w:szCs w:val="22"/>
          <w:lang w:val="sr-Cyrl-CS"/>
        </w:rPr>
      </w:pPr>
    </w:p>
    <w:tbl>
      <w:tblPr>
        <w:tblW w:w="8928"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ook w:val="01E0"/>
      </w:tblPr>
      <w:tblGrid>
        <w:gridCol w:w="3468"/>
        <w:gridCol w:w="5460"/>
      </w:tblGrid>
      <w:tr w:rsidR="003A5996" w:rsidRPr="00853E0A" w:rsidTr="00443B16">
        <w:trPr>
          <w:trHeight w:val="511"/>
        </w:trPr>
        <w:tc>
          <w:tcPr>
            <w:tcW w:w="3468" w:type="dxa"/>
            <w:vAlign w:val="center"/>
          </w:tcPr>
          <w:p w:rsidR="003A5996" w:rsidRPr="00853E0A" w:rsidRDefault="003A5996" w:rsidP="00443B16">
            <w:pPr>
              <w:tabs>
                <w:tab w:val="left" w:pos="1418"/>
              </w:tabs>
              <w:jc w:val="both"/>
              <w:rPr>
                <w:szCs w:val="22"/>
                <w:lang w:val="sr-Cyrl-CS"/>
              </w:rPr>
            </w:pPr>
            <w:r w:rsidRPr="00853E0A">
              <w:rPr>
                <w:szCs w:val="22"/>
                <w:lang w:val="ru-RU"/>
              </w:rPr>
              <w:t xml:space="preserve">Назив </w:t>
            </w:r>
            <w:r>
              <w:rPr>
                <w:szCs w:val="22"/>
                <w:lang w:val="sr-Cyrl-CS"/>
              </w:rPr>
              <w:t>учесника</w:t>
            </w:r>
          </w:p>
        </w:tc>
        <w:tc>
          <w:tcPr>
            <w:tcW w:w="5460" w:type="dxa"/>
            <w:vAlign w:val="center"/>
          </w:tcPr>
          <w:p w:rsidR="003A5996" w:rsidRPr="00853E0A" w:rsidRDefault="003A5996" w:rsidP="00443B16">
            <w:pPr>
              <w:tabs>
                <w:tab w:val="left" w:pos="1418"/>
              </w:tabs>
              <w:jc w:val="center"/>
              <w:rPr>
                <w:szCs w:val="22"/>
                <w:lang w:val="ru-RU"/>
              </w:rPr>
            </w:pPr>
          </w:p>
        </w:tc>
      </w:tr>
      <w:tr w:rsidR="003A5996" w:rsidRPr="00853E0A" w:rsidTr="00443B16">
        <w:trPr>
          <w:trHeight w:val="474"/>
        </w:trPr>
        <w:tc>
          <w:tcPr>
            <w:tcW w:w="3468" w:type="dxa"/>
            <w:vAlign w:val="center"/>
          </w:tcPr>
          <w:p w:rsidR="003A5996" w:rsidRPr="00853E0A" w:rsidRDefault="003A5996" w:rsidP="00443B16">
            <w:pPr>
              <w:tabs>
                <w:tab w:val="left" w:pos="1418"/>
              </w:tabs>
              <w:jc w:val="both"/>
              <w:rPr>
                <w:szCs w:val="22"/>
                <w:lang w:val="ru-RU"/>
              </w:rPr>
            </w:pPr>
            <w:r w:rsidRPr="00853E0A">
              <w:rPr>
                <w:szCs w:val="22"/>
                <w:lang w:val="ru-RU"/>
              </w:rPr>
              <w:t xml:space="preserve">Адреса </w:t>
            </w:r>
            <w:r>
              <w:rPr>
                <w:szCs w:val="22"/>
                <w:lang w:val="ru-RU"/>
              </w:rPr>
              <w:t>учесника</w:t>
            </w:r>
          </w:p>
          <w:p w:rsidR="003A5996" w:rsidRPr="00853E0A" w:rsidRDefault="003A5996" w:rsidP="00443B16">
            <w:pPr>
              <w:tabs>
                <w:tab w:val="left" w:pos="1418"/>
              </w:tabs>
              <w:jc w:val="both"/>
              <w:rPr>
                <w:szCs w:val="22"/>
                <w:lang w:val="ru-RU"/>
              </w:rPr>
            </w:pPr>
            <w:r w:rsidRPr="00853E0A">
              <w:rPr>
                <w:szCs w:val="22"/>
                <w:lang w:val="sr-Cyrl-CS"/>
              </w:rPr>
              <w:t>улица,број,место,општина</w:t>
            </w:r>
          </w:p>
        </w:tc>
        <w:tc>
          <w:tcPr>
            <w:tcW w:w="5460" w:type="dxa"/>
            <w:vAlign w:val="center"/>
          </w:tcPr>
          <w:p w:rsidR="003A5996" w:rsidRPr="00853E0A" w:rsidRDefault="003A5996" w:rsidP="00443B16">
            <w:pPr>
              <w:tabs>
                <w:tab w:val="left" w:pos="1418"/>
              </w:tabs>
              <w:jc w:val="center"/>
              <w:rPr>
                <w:szCs w:val="22"/>
                <w:lang w:val="ru-RU"/>
              </w:rPr>
            </w:pPr>
          </w:p>
        </w:tc>
      </w:tr>
      <w:tr w:rsidR="003A5996" w:rsidRPr="00853E0A" w:rsidTr="00443B16">
        <w:trPr>
          <w:trHeight w:val="435"/>
        </w:trPr>
        <w:tc>
          <w:tcPr>
            <w:tcW w:w="3468" w:type="dxa"/>
            <w:vAlign w:val="center"/>
          </w:tcPr>
          <w:p w:rsidR="003A5996" w:rsidRPr="00853E0A" w:rsidRDefault="003A5996" w:rsidP="00443B16">
            <w:pPr>
              <w:tabs>
                <w:tab w:val="left" w:pos="1418"/>
              </w:tabs>
              <w:jc w:val="both"/>
              <w:rPr>
                <w:szCs w:val="22"/>
                <w:lang w:val="ru-RU"/>
              </w:rPr>
            </w:pPr>
            <w:r w:rsidRPr="00853E0A">
              <w:rPr>
                <w:szCs w:val="22"/>
                <w:lang w:val="sr-Cyrl-CS"/>
              </w:rPr>
              <w:t>Овлашћено лице</w:t>
            </w:r>
          </w:p>
        </w:tc>
        <w:tc>
          <w:tcPr>
            <w:tcW w:w="5460" w:type="dxa"/>
            <w:vAlign w:val="center"/>
          </w:tcPr>
          <w:p w:rsidR="003A5996" w:rsidRPr="00853E0A" w:rsidRDefault="003A5996" w:rsidP="00443B16">
            <w:pPr>
              <w:tabs>
                <w:tab w:val="left" w:pos="1418"/>
              </w:tabs>
              <w:jc w:val="center"/>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rPr>
                <w:szCs w:val="22"/>
                <w:lang w:val="ru-RU"/>
              </w:rPr>
            </w:pPr>
            <w:r w:rsidRPr="00853E0A">
              <w:rPr>
                <w:szCs w:val="22"/>
                <w:lang w:val="ru-RU"/>
              </w:rPr>
              <w:t>Лице за контакт</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509"/>
        </w:trPr>
        <w:tc>
          <w:tcPr>
            <w:tcW w:w="3468" w:type="dxa"/>
            <w:vAlign w:val="center"/>
          </w:tcPr>
          <w:p w:rsidR="003A5996" w:rsidRPr="00853E0A" w:rsidRDefault="003A5996" w:rsidP="00443B16">
            <w:pPr>
              <w:tabs>
                <w:tab w:val="left" w:pos="1418"/>
              </w:tabs>
              <w:jc w:val="both"/>
              <w:rPr>
                <w:szCs w:val="22"/>
                <w:lang w:val="sr-Cyrl-CS"/>
              </w:rPr>
            </w:pPr>
            <w:r w:rsidRPr="00853E0A">
              <w:rPr>
                <w:szCs w:val="22"/>
                <w:lang w:val="ru-RU"/>
              </w:rPr>
              <w:t>Телефон / мобилни телефон</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rPr>
                <w:szCs w:val="22"/>
                <w:lang w:val="ru-RU"/>
              </w:rPr>
            </w:pPr>
            <w:r w:rsidRPr="00853E0A">
              <w:rPr>
                <w:szCs w:val="22"/>
                <w:lang w:val="ru-RU"/>
              </w:rPr>
              <w:t>Телефакс</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513"/>
        </w:trPr>
        <w:tc>
          <w:tcPr>
            <w:tcW w:w="3468" w:type="dxa"/>
            <w:vAlign w:val="center"/>
          </w:tcPr>
          <w:p w:rsidR="003A5996" w:rsidRPr="00853E0A" w:rsidRDefault="003A5996" w:rsidP="00443B16">
            <w:pPr>
              <w:tabs>
                <w:tab w:val="left" w:pos="1418"/>
              </w:tabs>
              <w:jc w:val="both"/>
              <w:rPr>
                <w:szCs w:val="22"/>
                <w:lang w:val="ru-RU"/>
              </w:rPr>
            </w:pPr>
            <w:r w:rsidRPr="00853E0A">
              <w:rPr>
                <w:szCs w:val="22"/>
                <w:lang w:val="ru-RU"/>
              </w:rPr>
              <w:t>Е-</w:t>
            </w:r>
            <w:r w:rsidRPr="00853E0A">
              <w:rPr>
                <w:szCs w:val="22"/>
              </w:rPr>
              <w:t>mail</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rPr>
                <w:szCs w:val="22"/>
                <w:lang w:val="ru-RU"/>
              </w:rPr>
            </w:pPr>
            <w:r w:rsidRPr="00853E0A">
              <w:rPr>
                <w:szCs w:val="22"/>
                <w:lang w:val="ru-RU"/>
              </w:rPr>
              <w:t>Порески идентификациони број (ПИБ)</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jc w:val="both"/>
              <w:rPr>
                <w:szCs w:val="22"/>
                <w:lang w:val="ru-RU"/>
              </w:rPr>
            </w:pPr>
            <w:r w:rsidRPr="00853E0A">
              <w:rPr>
                <w:szCs w:val="22"/>
                <w:lang w:val="ru-RU"/>
              </w:rPr>
              <w:t xml:space="preserve">Матични број </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jc w:val="both"/>
              <w:rPr>
                <w:szCs w:val="22"/>
              </w:rPr>
            </w:pPr>
            <w:r w:rsidRPr="00853E0A">
              <w:rPr>
                <w:szCs w:val="22"/>
                <w:lang w:val="ru-RU"/>
              </w:rPr>
              <w:t>Шифра делатности</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rPr>
                <w:szCs w:val="22"/>
                <w:lang w:val="ru-RU"/>
              </w:rPr>
            </w:pPr>
            <w:r w:rsidRPr="00853E0A">
              <w:rPr>
                <w:szCs w:val="22"/>
                <w:lang w:val="sr-Cyrl-CS"/>
              </w:rPr>
              <w:t>Назив банке</w:t>
            </w:r>
          </w:p>
        </w:tc>
        <w:tc>
          <w:tcPr>
            <w:tcW w:w="5460" w:type="dxa"/>
            <w:vAlign w:val="center"/>
          </w:tcPr>
          <w:p w:rsidR="003A5996" w:rsidRPr="00853E0A" w:rsidRDefault="003A5996" w:rsidP="00443B16">
            <w:pPr>
              <w:tabs>
                <w:tab w:val="left" w:pos="1418"/>
              </w:tabs>
              <w:jc w:val="center"/>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jc w:val="both"/>
              <w:rPr>
                <w:szCs w:val="22"/>
                <w:lang w:val="ru-RU"/>
              </w:rPr>
            </w:pPr>
            <w:r w:rsidRPr="00853E0A">
              <w:rPr>
                <w:szCs w:val="22"/>
                <w:lang w:val="sr-Cyrl-CS"/>
              </w:rPr>
              <w:t>Број рачуна</w:t>
            </w:r>
          </w:p>
        </w:tc>
        <w:tc>
          <w:tcPr>
            <w:tcW w:w="5460" w:type="dxa"/>
            <w:vAlign w:val="center"/>
          </w:tcPr>
          <w:p w:rsidR="003A5996" w:rsidRPr="00853E0A" w:rsidRDefault="003A5996" w:rsidP="00443B16">
            <w:pPr>
              <w:tabs>
                <w:tab w:val="left" w:pos="1418"/>
              </w:tabs>
              <w:jc w:val="center"/>
              <w:rPr>
                <w:szCs w:val="22"/>
                <w:lang w:val="ru-RU"/>
              </w:rPr>
            </w:pPr>
          </w:p>
        </w:tc>
      </w:tr>
    </w:tbl>
    <w:p w:rsidR="003A5996" w:rsidRPr="00300A9C" w:rsidRDefault="003A5996" w:rsidP="003A5996">
      <w:pPr>
        <w:tabs>
          <w:tab w:val="left" w:pos="1418"/>
        </w:tabs>
        <w:jc w:val="both"/>
        <w:rPr>
          <w:szCs w:val="22"/>
        </w:rPr>
      </w:pPr>
    </w:p>
    <w:p w:rsidR="003A5996" w:rsidRDefault="003A5996" w:rsidP="003A5996">
      <w:pPr>
        <w:tabs>
          <w:tab w:val="left" w:pos="1418"/>
        </w:tabs>
        <w:jc w:val="both"/>
        <w:rPr>
          <w:szCs w:val="22"/>
          <w:lang w:val="ru-RU"/>
        </w:rPr>
      </w:pPr>
      <w:r w:rsidRPr="00DF1AC6">
        <w:rPr>
          <w:szCs w:val="22"/>
        </w:rPr>
        <w:t xml:space="preserve">  </w:t>
      </w:r>
      <w:r w:rsidRPr="00853E0A">
        <w:rPr>
          <w:szCs w:val="22"/>
          <w:lang w:val="sr-Cyrl-CS"/>
        </w:rPr>
        <w:t xml:space="preserve">   </w:t>
      </w:r>
      <w:r w:rsidRPr="00DF1AC6">
        <w:rPr>
          <w:szCs w:val="22"/>
        </w:rPr>
        <w:t xml:space="preserve"> </w:t>
      </w:r>
      <w:r w:rsidRPr="00853E0A">
        <w:rPr>
          <w:szCs w:val="22"/>
          <w:lang w:val="ru-RU"/>
        </w:rPr>
        <w:t>Место  и датум</w:t>
      </w:r>
      <w:r w:rsidRPr="00853E0A">
        <w:rPr>
          <w:szCs w:val="22"/>
          <w:lang w:val="ru-RU"/>
        </w:rPr>
        <w:tab/>
        <w:t xml:space="preserve">                                             </w:t>
      </w:r>
      <w:r w:rsidRPr="00853E0A">
        <w:rPr>
          <w:szCs w:val="22"/>
          <w:lang w:val="sr-Cyrl-CS"/>
        </w:rPr>
        <w:t xml:space="preserve">     </w:t>
      </w:r>
      <w:r>
        <w:rPr>
          <w:szCs w:val="22"/>
          <w:lang w:val="ru-RU"/>
        </w:rPr>
        <w:t>Учесник у заједничкој понуди</w:t>
      </w:r>
    </w:p>
    <w:p w:rsidR="003A5996" w:rsidRPr="00DF1AC6" w:rsidRDefault="003A5996" w:rsidP="003A5996">
      <w:pPr>
        <w:tabs>
          <w:tab w:val="left" w:pos="1418"/>
        </w:tabs>
        <w:jc w:val="both"/>
        <w:rPr>
          <w:szCs w:val="22"/>
        </w:rPr>
      </w:pPr>
    </w:p>
    <w:p w:rsidR="003A5996" w:rsidRPr="00853E0A" w:rsidRDefault="003A5996" w:rsidP="003A5996">
      <w:pPr>
        <w:tabs>
          <w:tab w:val="left" w:pos="1418"/>
        </w:tabs>
        <w:jc w:val="both"/>
        <w:rPr>
          <w:szCs w:val="22"/>
          <w:lang w:val="sr-Cyrl-CS"/>
        </w:rPr>
      </w:pPr>
      <w:r w:rsidRPr="00853E0A">
        <w:rPr>
          <w:szCs w:val="22"/>
          <w:lang w:val="sr-Cyrl-CS"/>
        </w:rPr>
        <w:t>________,____. ____. 20</w:t>
      </w:r>
      <w:r w:rsidRPr="00DF1AC6">
        <w:rPr>
          <w:szCs w:val="22"/>
        </w:rPr>
        <w:t>1</w:t>
      </w:r>
      <w:r w:rsidR="002157F8">
        <w:rPr>
          <w:szCs w:val="22"/>
          <w:lang/>
        </w:rPr>
        <w:t>6</w:t>
      </w:r>
      <w:r w:rsidRPr="00853E0A">
        <w:rPr>
          <w:szCs w:val="22"/>
          <w:lang w:val="sr-Cyrl-CS"/>
        </w:rPr>
        <w:t>. год.</w:t>
      </w:r>
      <w:r w:rsidRPr="00853E0A">
        <w:rPr>
          <w:szCs w:val="22"/>
          <w:lang w:val="sr-Cyrl-CS"/>
        </w:rPr>
        <w:tab/>
      </w:r>
      <w:r w:rsidRPr="00853E0A">
        <w:rPr>
          <w:szCs w:val="22"/>
          <w:lang w:val="sr-Cyrl-CS"/>
        </w:rPr>
        <w:tab/>
        <w:t xml:space="preserve">        ____________________________</w:t>
      </w:r>
    </w:p>
    <w:p w:rsidR="003A5996" w:rsidRPr="00300A9C" w:rsidRDefault="003A5996" w:rsidP="00300A9C">
      <w:pPr>
        <w:tabs>
          <w:tab w:val="left" w:pos="1441"/>
        </w:tabs>
        <w:jc w:val="both"/>
        <w:rPr>
          <w:sz w:val="22"/>
          <w:szCs w:val="22"/>
        </w:rPr>
      </w:pPr>
      <w:r w:rsidRPr="00853E0A">
        <w:rPr>
          <w:szCs w:val="22"/>
          <w:lang w:val="ru-RU"/>
        </w:rPr>
        <w:tab/>
      </w:r>
      <w:r w:rsidRPr="00853E0A">
        <w:rPr>
          <w:szCs w:val="22"/>
          <w:lang w:val="ru-RU"/>
        </w:rPr>
        <w:tab/>
      </w:r>
      <w:r w:rsidRPr="00853E0A">
        <w:rPr>
          <w:szCs w:val="22"/>
          <w:lang w:val="ru-RU"/>
        </w:rPr>
        <w:tab/>
      </w:r>
      <w:r w:rsidRPr="00853E0A">
        <w:rPr>
          <w:szCs w:val="22"/>
          <w:lang w:val="ru-RU"/>
        </w:rPr>
        <w:tab/>
      </w:r>
      <w:r w:rsidRPr="00853E0A">
        <w:rPr>
          <w:szCs w:val="22"/>
          <w:lang w:val="ru-RU"/>
        </w:rPr>
        <w:tab/>
        <w:t xml:space="preserve"> </w:t>
      </w:r>
      <w:r w:rsidRPr="00853E0A">
        <w:rPr>
          <w:szCs w:val="22"/>
          <w:lang w:val="sr-Cyrl-CS"/>
        </w:rPr>
        <w:t xml:space="preserve">         </w:t>
      </w:r>
      <w:r w:rsidRPr="00853E0A">
        <w:rPr>
          <w:sz w:val="22"/>
          <w:szCs w:val="22"/>
          <w:lang w:val="sr-Cyrl-CS"/>
        </w:rPr>
        <w:t>(</w:t>
      </w:r>
      <w:r w:rsidRPr="00C17E02">
        <w:rPr>
          <w:lang w:val="sr-Cyrl-CS"/>
        </w:rPr>
        <w:t>потпис и печат овлашћеног лица)</w:t>
      </w:r>
    </w:p>
    <w:p w:rsidR="003A5996" w:rsidRPr="00853E0A" w:rsidRDefault="003A5996" w:rsidP="003A5996">
      <w:pPr>
        <w:tabs>
          <w:tab w:val="left" w:pos="1418"/>
          <w:tab w:val="left" w:pos="6660"/>
        </w:tabs>
        <w:jc w:val="both"/>
        <w:rPr>
          <w:sz w:val="22"/>
          <w:szCs w:val="22"/>
          <w:lang w:val="ru-RU"/>
        </w:rPr>
      </w:pPr>
      <w:r w:rsidRPr="00853E0A">
        <w:rPr>
          <w:b/>
          <w:sz w:val="22"/>
          <w:szCs w:val="22"/>
          <w:lang w:val="sr-Cyrl-CS"/>
        </w:rPr>
        <w:t>Напомена:</w:t>
      </w:r>
      <w:r w:rsidRPr="00853E0A">
        <w:rPr>
          <w:sz w:val="22"/>
          <w:szCs w:val="22"/>
          <w:lang w:val="sr-Cyrl-CS"/>
        </w:rPr>
        <w:t xml:space="preserve"> Образац ''</w:t>
      </w:r>
      <w:r w:rsidRPr="00853E0A">
        <w:rPr>
          <w:sz w:val="22"/>
          <w:szCs w:val="22"/>
          <w:lang w:val="ru-RU"/>
        </w:rPr>
        <w:t>П</w:t>
      </w:r>
      <w:r w:rsidRPr="00853E0A">
        <w:rPr>
          <w:sz w:val="22"/>
          <w:szCs w:val="22"/>
          <w:lang w:val="sr-Cyrl-CS"/>
        </w:rPr>
        <w:t xml:space="preserve">одаци о </w:t>
      </w:r>
      <w:r>
        <w:rPr>
          <w:szCs w:val="22"/>
          <w:lang w:val="ru-RU"/>
        </w:rPr>
        <w:t>учеснику у заједничкој понуди</w:t>
      </w:r>
      <w:r w:rsidRPr="00853E0A">
        <w:rPr>
          <w:sz w:val="22"/>
          <w:szCs w:val="22"/>
          <w:lang w:val="sr-Cyrl-CS"/>
        </w:rPr>
        <w:t>'' попуњавају само они понуђачи који подносе</w:t>
      </w:r>
      <w:r>
        <w:rPr>
          <w:sz w:val="22"/>
          <w:szCs w:val="22"/>
          <w:lang w:val="sr-Cyrl-CS"/>
        </w:rPr>
        <w:t xml:space="preserve"> заједничку понуду. У случају понуде са више учесник</w:t>
      </w:r>
      <w:r w:rsidRPr="00853E0A">
        <w:rPr>
          <w:sz w:val="22"/>
          <w:szCs w:val="22"/>
          <w:lang w:val="sr-Cyrl-CS"/>
        </w:rPr>
        <w:t xml:space="preserve">а образац копирати, попунити, потписати и оверити од стране сваког </w:t>
      </w:r>
      <w:r>
        <w:rPr>
          <w:sz w:val="22"/>
          <w:szCs w:val="22"/>
          <w:lang w:val="sr-Cyrl-CS"/>
        </w:rPr>
        <w:t>учесника</w:t>
      </w:r>
      <w:r w:rsidRPr="00853E0A">
        <w:rPr>
          <w:sz w:val="22"/>
          <w:szCs w:val="22"/>
          <w:lang w:val="sr-Cyrl-CS"/>
        </w:rPr>
        <w:t>, при чему печат и потпис овлашћеног лица морају бити оригинал.</w:t>
      </w:r>
    </w:p>
    <w:p w:rsidR="00551480" w:rsidRDefault="00946054" w:rsidP="00300A9C">
      <w:pPr>
        <w:jc w:val="both"/>
        <w:rPr>
          <w:lang w:val="ru-RU"/>
        </w:rPr>
      </w:pP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t xml:space="preserve">          </w:t>
      </w:r>
    </w:p>
    <w:p w:rsidR="00EB0BD0" w:rsidRDefault="00EB0BD0" w:rsidP="00551480">
      <w:pPr>
        <w:ind w:left="7200"/>
        <w:jc w:val="both"/>
        <w:rPr>
          <w:lang w:val="ru-RU"/>
        </w:rPr>
      </w:pPr>
    </w:p>
    <w:p w:rsidR="00CA52F5" w:rsidRPr="00EB0BD0" w:rsidRDefault="00551480" w:rsidP="00EB0BD0">
      <w:pPr>
        <w:ind w:left="7200"/>
        <w:jc w:val="both"/>
        <w:rPr>
          <w:lang w:val="ru-RU"/>
        </w:rPr>
      </w:pPr>
      <w:r>
        <w:rPr>
          <w:lang w:val="ru-RU"/>
        </w:rPr>
        <w:lastRenderedPageBreak/>
        <w:t>ОБРАЗАЦ 2</w:t>
      </w:r>
    </w:p>
    <w:p w:rsidR="00CB6300" w:rsidRPr="0072574C" w:rsidRDefault="00CB6300" w:rsidP="00CB6300">
      <w:pPr>
        <w:shd w:val="clear" w:color="auto" w:fill="C6D9F1"/>
        <w:tabs>
          <w:tab w:val="left" w:pos="1418"/>
        </w:tabs>
        <w:spacing w:after="200" w:line="276" w:lineRule="auto"/>
        <w:jc w:val="center"/>
        <w:rPr>
          <w:rFonts w:eastAsia="Calibri"/>
          <w:b/>
          <w:color w:val="000000" w:themeColor="text1"/>
          <w:sz w:val="32"/>
          <w:szCs w:val="32"/>
          <w:lang w:val="sr-Cyrl-CS"/>
        </w:rPr>
      </w:pPr>
      <w:r w:rsidRPr="0072574C">
        <w:rPr>
          <w:rFonts w:eastAsia="Calibri"/>
          <w:b/>
          <w:color w:val="000000" w:themeColor="text1"/>
          <w:sz w:val="28"/>
          <w:szCs w:val="32"/>
          <w:lang w:val="sr-Cyrl-CS"/>
        </w:rPr>
        <w:t>ОБРАЗАЦ СТРУКТУРЕ ПОНУЂЕНЕ ЦЕНЕ СА УПУТСТВОМ КАКО ДА СЕ ПОПУНИ</w:t>
      </w:r>
    </w:p>
    <w:p w:rsidR="00CF298B" w:rsidRPr="00515DFA" w:rsidRDefault="00443B16" w:rsidP="00CF298B">
      <w:pPr>
        <w:numPr>
          <w:ilvl w:val="0"/>
          <w:numId w:val="31"/>
        </w:numPr>
        <w:suppressAutoHyphens/>
        <w:spacing w:line="276" w:lineRule="auto"/>
        <w:ind w:left="0" w:firstLine="180"/>
        <w:jc w:val="both"/>
        <w:rPr>
          <w:b/>
          <w:bCs/>
          <w:lang w:val="ru-RU"/>
        </w:rPr>
      </w:pPr>
      <w:r w:rsidRPr="0072574C">
        <w:rPr>
          <w:color w:val="000000" w:themeColor="text1"/>
        </w:rPr>
        <w:t>за</w:t>
      </w:r>
      <w:r w:rsidR="00892FD6" w:rsidRPr="0072574C">
        <w:rPr>
          <w:color w:val="000000" w:themeColor="text1"/>
        </w:rPr>
        <w:t xml:space="preserve"> </w:t>
      </w:r>
      <w:r w:rsidRPr="0072574C">
        <w:rPr>
          <w:color w:val="000000" w:themeColor="text1"/>
        </w:rPr>
        <w:t>јавну</w:t>
      </w:r>
      <w:r w:rsidR="00892FD6" w:rsidRPr="0072574C">
        <w:rPr>
          <w:color w:val="000000" w:themeColor="text1"/>
        </w:rPr>
        <w:t xml:space="preserve"> </w:t>
      </w:r>
      <w:r w:rsidRPr="0072574C">
        <w:rPr>
          <w:color w:val="000000" w:themeColor="text1"/>
        </w:rPr>
        <w:t>набавку</w:t>
      </w:r>
      <w:r w:rsidR="00892FD6" w:rsidRPr="0072574C">
        <w:rPr>
          <w:color w:val="000000" w:themeColor="text1"/>
        </w:rPr>
        <w:t xml:space="preserve"> </w:t>
      </w:r>
      <w:r w:rsidR="00CF298B" w:rsidRPr="00025857">
        <w:rPr>
          <w:lang w:val="ru-RU"/>
        </w:rPr>
        <w:t xml:space="preserve">радови – Рушење објеката за потребе </w:t>
      </w:r>
      <w:r w:rsidR="00CF298B">
        <w:rPr>
          <w:lang w:val="ru-RU"/>
        </w:rPr>
        <w:t>Општине  Србобран</w:t>
      </w:r>
    </w:p>
    <w:p w:rsidR="00892FD6" w:rsidRPr="00EB0BD0" w:rsidRDefault="00443B16" w:rsidP="00EB0BD0">
      <w:pPr>
        <w:jc w:val="both"/>
        <w:rPr>
          <w:color w:val="000000" w:themeColor="text1"/>
        </w:rPr>
      </w:pPr>
      <w:r w:rsidRPr="0072574C">
        <w:rPr>
          <w:color w:val="000000" w:themeColor="text1"/>
        </w:rPr>
        <w:t>Образац</w:t>
      </w:r>
      <w:r w:rsidR="00892FD6" w:rsidRPr="0072574C">
        <w:rPr>
          <w:color w:val="000000" w:themeColor="text1"/>
        </w:rPr>
        <w:t xml:space="preserve"> </w:t>
      </w:r>
      <w:r w:rsidRPr="0072574C">
        <w:rPr>
          <w:color w:val="000000" w:themeColor="text1"/>
        </w:rPr>
        <w:t>структуре</w:t>
      </w:r>
      <w:r w:rsidR="00892FD6" w:rsidRPr="0072574C">
        <w:rPr>
          <w:color w:val="000000" w:themeColor="text1"/>
        </w:rPr>
        <w:t xml:space="preserve"> </w:t>
      </w:r>
      <w:r w:rsidRPr="0072574C">
        <w:rPr>
          <w:color w:val="000000" w:themeColor="text1"/>
        </w:rPr>
        <w:t>понуђене</w:t>
      </w:r>
      <w:r w:rsidR="00892FD6" w:rsidRPr="0072574C">
        <w:rPr>
          <w:color w:val="000000" w:themeColor="text1"/>
        </w:rPr>
        <w:t xml:space="preserve"> </w:t>
      </w:r>
      <w:r w:rsidRPr="0072574C">
        <w:rPr>
          <w:color w:val="000000" w:themeColor="text1"/>
        </w:rPr>
        <w:t>цене</w:t>
      </w:r>
      <w:r w:rsidR="00892FD6" w:rsidRPr="0072574C">
        <w:rPr>
          <w:color w:val="000000" w:themeColor="text1"/>
        </w:rPr>
        <w:t xml:space="preserve"> </w:t>
      </w:r>
    </w:p>
    <w:tbl>
      <w:tblPr>
        <w:tblW w:w="9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8"/>
        <w:gridCol w:w="3200"/>
        <w:gridCol w:w="1260"/>
        <w:gridCol w:w="1543"/>
        <w:gridCol w:w="1512"/>
        <w:gridCol w:w="1543"/>
      </w:tblGrid>
      <w:tr w:rsidR="00CF298B" w:rsidRPr="00025857" w:rsidTr="00CF298B">
        <w:tc>
          <w:tcPr>
            <w:tcW w:w="868" w:type="dxa"/>
          </w:tcPr>
          <w:p w:rsidR="00CF298B" w:rsidRPr="00025857" w:rsidRDefault="00CF298B" w:rsidP="00CF298B">
            <w:pPr>
              <w:rPr>
                <w:b/>
                <w:lang w:val="sr-Cyrl-CS"/>
              </w:rPr>
            </w:pPr>
            <w:r w:rsidRPr="00025857">
              <w:rPr>
                <w:b/>
                <w:lang w:val="sr-Cyrl-CS"/>
              </w:rPr>
              <w:t>Редни број</w:t>
            </w:r>
          </w:p>
        </w:tc>
        <w:tc>
          <w:tcPr>
            <w:tcW w:w="3200" w:type="dxa"/>
          </w:tcPr>
          <w:p w:rsidR="00CF298B" w:rsidRPr="00025857" w:rsidRDefault="00CF298B" w:rsidP="00CF298B">
            <w:pPr>
              <w:rPr>
                <w:b/>
                <w:lang w:val="sr-Cyrl-CS"/>
              </w:rPr>
            </w:pPr>
            <w:r w:rsidRPr="00025857">
              <w:rPr>
                <w:b/>
                <w:lang w:val="sr-Cyrl-CS"/>
              </w:rPr>
              <w:t xml:space="preserve">Врста радова </w:t>
            </w:r>
          </w:p>
        </w:tc>
        <w:tc>
          <w:tcPr>
            <w:tcW w:w="1260" w:type="dxa"/>
          </w:tcPr>
          <w:p w:rsidR="00CF298B" w:rsidRPr="00025857" w:rsidRDefault="00CF298B" w:rsidP="00CF298B">
            <w:pPr>
              <w:rPr>
                <w:b/>
                <w:lang w:val="sr-Cyrl-CS"/>
              </w:rPr>
            </w:pPr>
            <w:r w:rsidRPr="00025857">
              <w:rPr>
                <w:b/>
                <w:lang w:val="sr-Cyrl-CS"/>
              </w:rPr>
              <w:t>Јединица мере</w:t>
            </w:r>
          </w:p>
        </w:tc>
        <w:tc>
          <w:tcPr>
            <w:tcW w:w="1543" w:type="dxa"/>
          </w:tcPr>
          <w:p w:rsidR="00CF298B" w:rsidRPr="00025857" w:rsidRDefault="00CF298B" w:rsidP="00CF298B">
            <w:pPr>
              <w:rPr>
                <w:b/>
                <w:lang w:val="sr-Cyrl-CS"/>
              </w:rPr>
            </w:pPr>
            <w:r w:rsidRPr="00025857">
              <w:rPr>
                <w:b/>
                <w:lang w:val="sr-Cyrl-CS"/>
              </w:rPr>
              <w:t>Цена по јединици мере без ПДВ</w:t>
            </w:r>
          </w:p>
        </w:tc>
        <w:tc>
          <w:tcPr>
            <w:tcW w:w="1512" w:type="dxa"/>
          </w:tcPr>
          <w:p w:rsidR="00CF298B" w:rsidRPr="00025857" w:rsidRDefault="00CF298B" w:rsidP="00CF298B">
            <w:pPr>
              <w:rPr>
                <w:b/>
                <w:lang w:val="sr-Cyrl-CS"/>
              </w:rPr>
            </w:pPr>
            <w:r w:rsidRPr="00025857">
              <w:rPr>
                <w:b/>
                <w:lang w:val="sr-Cyrl-CS"/>
              </w:rPr>
              <w:t>ПДВ</w:t>
            </w:r>
          </w:p>
        </w:tc>
        <w:tc>
          <w:tcPr>
            <w:tcW w:w="1543" w:type="dxa"/>
          </w:tcPr>
          <w:p w:rsidR="00CF298B" w:rsidRPr="00025857" w:rsidRDefault="00CF298B" w:rsidP="00CF298B">
            <w:pPr>
              <w:rPr>
                <w:b/>
                <w:lang w:val="sr-Cyrl-CS"/>
              </w:rPr>
            </w:pPr>
            <w:r w:rsidRPr="00025857">
              <w:rPr>
                <w:b/>
                <w:lang w:val="sr-Cyrl-CS"/>
              </w:rPr>
              <w:t>Цена по јединици мере са ПДВ</w:t>
            </w:r>
          </w:p>
        </w:tc>
      </w:tr>
      <w:tr w:rsidR="00CF298B" w:rsidRPr="00025857" w:rsidTr="00CF298B">
        <w:tc>
          <w:tcPr>
            <w:tcW w:w="868" w:type="dxa"/>
          </w:tcPr>
          <w:p w:rsidR="00CF298B" w:rsidRPr="00025857" w:rsidRDefault="00CF298B" w:rsidP="00CF298B">
            <w:pPr>
              <w:rPr>
                <w:b/>
                <w:lang w:val="sr-Cyrl-CS"/>
              </w:rPr>
            </w:pPr>
            <w:r>
              <w:rPr>
                <w:b/>
                <w:lang w:val="sr-Cyrl-CS"/>
              </w:rPr>
              <w:t>1</w:t>
            </w:r>
            <w:r w:rsidRPr="00025857">
              <w:rPr>
                <w:b/>
                <w:lang w:val="sr-Cyrl-CS"/>
              </w:rPr>
              <w:t>.</w:t>
            </w:r>
          </w:p>
        </w:tc>
        <w:tc>
          <w:tcPr>
            <w:tcW w:w="3200" w:type="dxa"/>
          </w:tcPr>
          <w:p w:rsidR="00CF298B" w:rsidRPr="00025857" w:rsidRDefault="00CF298B" w:rsidP="00CF298B">
            <w:pPr>
              <w:rPr>
                <w:b/>
                <w:lang w:val="sr-Cyrl-CS"/>
              </w:rPr>
            </w:pPr>
            <w:r w:rsidRPr="00025857">
              <w:rPr>
                <w:rFonts w:eastAsia="Calibri"/>
                <w:lang w:val="sr-Cyrl-CS"/>
              </w:rPr>
              <w:t>Демонтажа хоризонталних и вертикалних олука</w:t>
            </w:r>
          </w:p>
        </w:tc>
        <w:tc>
          <w:tcPr>
            <w:tcW w:w="1260" w:type="dxa"/>
          </w:tcPr>
          <w:p w:rsidR="00CF298B" w:rsidRPr="00025857" w:rsidRDefault="00CF298B" w:rsidP="00CF298B">
            <w:pPr>
              <w:rPr>
                <w:lang w:val="sr-Latn-CS"/>
              </w:rPr>
            </w:pPr>
            <w:r w:rsidRPr="00025857">
              <w:rPr>
                <w:lang w:val="sr-Latn-CS"/>
              </w:rPr>
              <w:t>m</w:t>
            </w:r>
          </w:p>
        </w:tc>
        <w:tc>
          <w:tcPr>
            <w:tcW w:w="1543" w:type="dxa"/>
          </w:tcPr>
          <w:p w:rsidR="00CF298B" w:rsidRPr="00025857" w:rsidRDefault="00CF298B" w:rsidP="00CF298B">
            <w:pPr>
              <w:rPr>
                <w:b/>
                <w:lang w:val="sr-Cyrl-CS"/>
              </w:rPr>
            </w:pPr>
          </w:p>
        </w:tc>
        <w:tc>
          <w:tcPr>
            <w:tcW w:w="1512" w:type="dxa"/>
          </w:tcPr>
          <w:p w:rsidR="00CF298B" w:rsidRPr="00025857" w:rsidRDefault="00CF298B" w:rsidP="00CF298B">
            <w:pPr>
              <w:rPr>
                <w:b/>
                <w:lang w:val="sr-Cyrl-CS"/>
              </w:rPr>
            </w:pPr>
          </w:p>
        </w:tc>
        <w:tc>
          <w:tcPr>
            <w:tcW w:w="1543" w:type="dxa"/>
          </w:tcPr>
          <w:p w:rsidR="00CF298B" w:rsidRPr="00025857" w:rsidRDefault="00CF298B" w:rsidP="00CF298B">
            <w:pPr>
              <w:rPr>
                <w:b/>
                <w:lang w:val="sr-Cyrl-CS"/>
              </w:rPr>
            </w:pPr>
          </w:p>
        </w:tc>
      </w:tr>
      <w:tr w:rsidR="00CF298B" w:rsidRPr="00025857" w:rsidTr="00CF298B">
        <w:tc>
          <w:tcPr>
            <w:tcW w:w="868" w:type="dxa"/>
          </w:tcPr>
          <w:p w:rsidR="00CF298B" w:rsidRPr="00025857" w:rsidRDefault="00CF298B" w:rsidP="00CF298B">
            <w:pPr>
              <w:rPr>
                <w:b/>
                <w:lang w:val="sr-Cyrl-CS"/>
              </w:rPr>
            </w:pPr>
            <w:r>
              <w:rPr>
                <w:b/>
                <w:lang w:val="sr-Cyrl-CS"/>
              </w:rPr>
              <w:t>2</w:t>
            </w:r>
            <w:r w:rsidRPr="00025857">
              <w:rPr>
                <w:b/>
                <w:lang w:val="sr-Cyrl-CS"/>
              </w:rPr>
              <w:t>.</w:t>
            </w:r>
          </w:p>
        </w:tc>
        <w:tc>
          <w:tcPr>
            <w:tcW w:w="3200" w:type="dxa"/>
          </w:tcPr>
          <w:p w:rsidR="00CF298B" w:rsidRPr="00515DFA" w:rsidRDefault="00CF298B" w:rsidP="00CF298B">
            <w:pPr>
              <w:spacing w:after="200"/>
              <w:rPr>
                <w:rFonts w:eastAsia="Calibri"/>
                <w:lang w:val="sr-Cyrl-CS"/>
              </w:rPr>
            </w:pPr>
            <w:r w:rsidRPr="00025857">
              <w:rPr>
                <w:rFonts w:eastAsia="Calibri"/>
                <w:lang w:val="sr-Cyrl-CS"/>
              </w:rPr>
              <w:t>Скидања кровног пок</w:t>
            </w:r>
            <w:r>
              <w:rPr>
                <w:rFonts w:eastAsia="Calibri"/>
                <w:lang w:val="sr-Cyrl-CS"/>
              </w:rPr>
              <w:t>ривача са слагањем без чишћења,</w:t>
            </w:r>
            <w:r>
              <w:rPr>
                <w:rFonts w:eastAsia="Calibri"/>
                <w:lang w:val="sr-Latn-CS"/>
              </w:rPr>
              <w:t xml:space="preserve"> </w:t>
            </w:r>
            <w:r w:rsidRPr="00025857">
              <w:rPr>
                <w:rFonts w:eastAsia="Calibri"/>
                <w:lang w:val="sr-Cyrl-CS"/>
              </w:rPr>
              <w:t xml:space="preserve">на растојању 5м од  објекта који се руши        </w:t>
            </w:r>
          </w:p>
        </w:tc>
        <w:tc>
          <w:tcPr>
            <w:tcW w:w="1260" w:type="dxa"/>
          </w:tcPr>
          <w:p w:rsidR="00CF298B" w:rsidRPr="00E13FDF" w:rsidRDefault="00CF298B" w:rsidP="00CF298B">
            <w:pPr>
              <w:rPr>
                <w:lang w:val="sr-Cyrl-CS"/>
              </w:rPr>
            </w:pPr>
            <w:r w:rsidRPr="00025857">
              <w:rPr>
                <w:lang w:val="en-GB"/>
              </w:rPr>
              <w:t>m 2</w:t>
            </w:r>
            <w:r>
              <w:rPr>
                <w:lang w:val="sr-Cyrl-CS"/>
              </w:rPr>
              <w:t xml:space="preserve"> косе површине крова</w:t>
            </w:r>
          </w:p>
        </w:tc>
        <w:tc>
          <w:tcPr>
            <w:tcW w:w="1543" w:type="dxa"/>
          </w:tcPr>
          <w:p w:rsidR="00CF298B" w:rsidRPr="00025857" w:rsidRDefault="00CF298B" w:rsidP="00CF298B">
            <w:pPr>
              <w:rPr>
                <w:b/>
                <w:lang w:val="sr-Cyrl-CS"/>
              </w:rPr>
            </w:pPr>
          </w:p>
        </w:tc>
        <w:tc>
          <w:tcPr>
            <w:tcW w:w="1512" w:type="dxa"/>
          </w:tcPr>
          <w:p w:rsidR="00CF298B" w:rsidRPr="00025857" w:rsidRDefault="00CF298B" w:rsidP="00CF298B">
            <w:pPr>
              <w:rPr>
                <w:b/>
                <w:lang w:val="sr-Cyrl-CS"/>
              </w:rPr>
            </w:pPr>
          </w:p>
        </w:tc>
        <w:tc>
          <w:tcPr>
            <w:tcW w:w="1543" w:type="dxa"/>
          </w:tcPr>
          <w:p w:rsidR="00CF298B" w:rsidRPr="00025857" w:rsidRDefault="00CF298B" w:rsidP="00CF298B">
            <w:pPr>
              <w:rPr>
                <w:b/>
                <w:lang w:val="sr-Cyrl-CS"/>
              </w:rPr>
            </w:pPr>
          </w:p>
        </w:tc>
      </w:tr>
      <w:tr w:rsidR="00CF298B" w:rsidRPr="00025857" w:rsidTr="00CF298B">
        <w:tc>
          <w:tcPr>
            <w:tcW w:w="868" w:type="dxa"/>
          </w:tcPr>
          <w:p w:rsidR="00CF298B" w:rsidRPr="00025857" w:rsidRDefault="00CF298B" w:rsidP="00CF298B">
            <w:pPr>
              <w:rPr>
                <w:b/>
                <w:lang w:val="sr-Cyrl-CS"/>
              </w:rPr>
            </w:pPr>
            <w:r>
              <w:rPr>
                <w:b/>
                <w:lang w:val="sr-Cyrl-CS"/>
              </w:rPr>
              <w:t>3</w:t>
            </w:r>
            <w:r w:rsidRPr="00025857">
              <w:rPr>
                <w:b/>
                <w:lang w:val="sr-Cyrl-CS"/>
              </w:rPr>
              <w:t>а</w:t>
            </w:r>
          </w:p>
        </w:tc>
        <w:tc>
          <w:tcPr>
            <w:tcW w:w="3200" w:type="dxa"/>
          </w:tcPr>
          <w:p w:rsidR="00CF298B" w:rsidRPr="00025857" w:rsidRDefault="00CF298B" w:rsidP="00CF298B">
            <w:pPr>
              <w:spacing w:after="200"/>
              <w:rPr>
                <w:rFonts w:eastAsia="Calibri"/>
                <w:lang w:val="sr-Cyrl-CS"/>
              </w:rPr>
            </w:pPr>
            <w:r w:rsidRPr="00025857">
              <w:rPr>
                <w:rFonts w:eastAsia="Calibri"/>
                <w:lang w:val="sr-Cyrl-CS"/>
              </w:rPr>
              <w:t>Демонтажа, рушење кровне конструкције - дрвене кровне конструкције</w:t>
            </w:r>
          </w:p>
        </w:tc>
        <w:tc>
          <w:tcPr>
            <w:tcW w:w="1260" w:type="dxa"/>
          </w:tcPr>
          <w:p w:rsidR="00CF298B" w:rsidRPr="00025857" w:rsidRDefault="00CF298B" w:rsidP="00CF298B">
            <w:pPr>
              <w:rPr>
                <w:b/>
                <w:lang w:val="sr-Cyrl-CS"/>
              </w:rPr>
            </w:pPr>
            <w:r w:rsidRPr="00025857">
              <w:rPr>
                <w:lang w:val="en-GB"/>
              </w:rPr>
              <w:t>m 2</w:t>
            </w:r>
          </w:p>
        </w:tc>
        <w:tc>
          <w:tcPr>
            <w:tcW w:w="1543" w:type="dxa"/>
          </w:tcPr>
          <w:p w:rsidR="00CF298B" w:rsidRPr="00025857" w:rsidRDefault="00CF298B" w:rsidP="00CF298B">
            <w:pPr>
              <w:rPr>
                <w:b/>
                <w:lang w:val="sr-Cyrl-CS"/>
              </w:rPr>
            </w:pPr>
          </w:p>
        </w:tc>
        <w:tc>
          <w:tcPr>
            <w:tcW w:w="1512" w:type="dxa"/>
          </w:tcPr>
          <w:p w:rsidR="00CF298B" w:rsidRPr="00025857" w:rsidRDefault="00CF298B" w:rsidP="00CF298B">
            <w:pPr>
              <w:rPr>
                <w:b/>
                <w:lang w:val="sr-Cyrl-CS"/>
              </w:rPr>
            </w:pPr>
          </w:p>
        </w:tc>
        <w:tc>
          <w:tcPr>
            <w:tcW w:w="1543" w:type="dxa"/>
          </w:tcPr>
          <w:p w:rsidR="00CF298B" w:rsidRPr="00025857" w:rsidRDefault="00CF298B" w:rsidP="00CF298B">
            <w:pPr>
              <w:rPr>
                <w:b/>
                <w:lang w:val="sr-Cyrl-CS"/>
              </w:rPr>
            </w:pPr>
          </w:p>
        </w:tc>
      </w:tr>
      <w:tr w:rsidR="00CF298B" w:rsidRPr="00025857" w:rsidTr="00CF298B">
        <w:tc>
          <w:tcPr>
            <w:tcW w:w="868" w:type="dxa"/>
          </w:tcPr>
          <w:p w:rsidR="00CF298B" w:rsidRPr="00025857" w:rsidRDefault="00CF298B" w:rsidP="00CF298B">
            <w:pPr>
              <w:rPr>
                <w:b/>
                <w:lang w:val="sr-Cyrl-CS"/>
              </w:rPr>
            </w:pPr>
            <w:r>
              <w:rPr>
                <w:b/>
                <w:lang w:val="sr-Cyrl-CS"/>
              </w:rPr>
              <w:t>3</w:t>
            </w:r>
            <w:r w:rsidRPr="00025857">
              <w:rPr>
                <w:b/>
                <w:lang w:val="sr-Cyrl-CS"/>
              </w:rPr>
              <w:t>б</w:t>
            </w:r>
          </w:p>
        </w:tc>
        <w:tc>
          <w:tcPr>
            <w:tcW w:w="3200" w:type="dxa"/>
          </w:tcPr>
          <w:p w:rsidR="00CF298B" w:rsidRPr="00025857" w:rsidRDefault="00CF298B" w:rsidP="00CF298B">
            <w:pPr>
              <w:spacing w:after="200"/>
              <w:rPr>
                <w:rFonts w:eastAsia="Calibri"/>
                <w:lang w:val="sr-Cyrl-CS"/>
              </w:rPr>
            </w:pPr>
            <w:r w:rsidRPr="00025857">
              <w:rPr>
                <w:rFonts w:eastAsia="Calibri"/>
                <w:lang w:val="sr-Cyrl-CS"/>
              </w:rPr>
              <w:t>Демонтажа, рушење кровне конструкције -металне кровне конструкције</w:t>
            </w:r>
          </w:p>
        </w:tc>
        <w:tc>
          <w:tcPr>
            <w:tcW w:w="1260" w:type="dxa"/>
          </w:tcPr>
          <w:p w:rsidR="00CF298B" w:rsidRPr="00025857" w:rsidRDefault="00CF298B" w:rsidP="00CF298B">
            <w:pPr>
              <w:rPr>
                <w:b/>
                <w:lang w:val="sr-Cyrl-CS"/>
              </w:rPr>
            </w:pPr>
            <w:r w:rsidRPr="00025857">
              <w:rPr>
                <w:lang w:val="en-GB"/>
              </w:rPr>
              <w:t>m 2</w:t>
            </w:r>
          </w:p>
        </w:tc>
        <w:tc>
          <w:tcPr>
            <w:tcW w:w="1543" w:type="dxa"/>
          </w:tcPr>
          <w:p w:rsidR="00CF298B" w:rsidRPr="00025857" w:rsidRDefault="00CF298B" w:rsidP="00CF298B">
            <w:pPr>
              <w:rPr>
                <w:b/>
                <w:lang w:val="sr-Cyrl-CS"/>
              </w:rPr>
            </w:pPr>
          </w:p>
        </w:tc>
        <w:tc>
          <w:tcPr>
            <w:tcW w:w="1512" w:type="dxa"/>
          </w:tcPr>
          <w:p w:rsidR="00CF298B" w:rsidRPr="00025857" w:rsidRDefault="00CF298B" w:rsidP="00CF298B">
            <w:pPr>
              <w:rPr>
                <w:b/>
                <w:lang w:val="sr-Cyrl-CS"/>
              </w:rPr>
            </w:pPr>
          </w:p>
        </w:tc>
        <w:tc>
          <w:tcPr>
            <w:tcW w:w="1543" w:type="dxa"/>
          </w:tcPr>
          <w:p w:rsidR="00CF298B" w:rsidRPr="00025857" w:rsidRDefault="00CF298B" w:rsidP="00CF298B">
            <w:pPr>
              <w:rPr>
                <w:b/>
                <w:lang w:val="sr-Cyrl-CS"/>
              </w:rPr>
            </w:pPr>
          </w:p>
        </w:tc>
      </w:tr>
      <w:tr w:rsidR="00CF298B" w:rsidRPr="00025857" w:rsidTr="00CF298B">
        <w:tc>
          <w:tcPr>
            <w:tcW w:w="868" w:type="dxa"/>
          </w:tcPr>
          <w:p w:rsidR="00CF298B" w:rsidRPr="00025857" w:rsidRDefault="00CF298B" w:rsidP="00CF298B">
            <w:pPr>
              <w:rPr>
                <w:b/>
                <w:lang w:val="sr-Cyrl-CS"/>
              </w:rPr>
            </w:pPr>
            <w:r>
              <w:rPr>
                <w:b/>
                <w:lang w:val="sr-Cyrl-CS"/>
              </w:rPr>
              <w:t>4</w:t>
            </w:r>
            <w:r w:rsidRPr="00025857">
              <w:rPr>
                <w:b/>
                <w:lang w:val="sr-Cyrl-CS"/>
              </w:rPr>
              <w:t>а</w:t>
            </w:r>
          </w:p>
        </w:tc>
        <w:tc>
          <w:tcPr>
            <w:tcW w:w="3200" w:type="dxa"/>
          </w:tcPr>
          <w:p w:rsidR="00CF298B" w:rsidRPr="00025857" w:rsidRDefault="00CF298B" w:rsidP="00CF298B">
            <w:pPr>
              <w:spacing w:after="200"/>
              <w:rPr>
                <w:rFonts w:eastAsia="Calibri"/>
                <w:lang w:val="sr-Cyrl-CS"/>
              </w:rPr>
            </w:pPr>
            <w:r w:rsidRPr="00025857">
              <w:rPr>
                <w:rFonts w:eastAsia="Calibri"/>
                <w:lang w:val="sr-Cyrl-CS"/>
              </w:rPr>
              <w:t xml:space="preserve">Рушење међуспратне конструкције - пуна, АБ плоча                                                             </w:t>
            </w:r>
          </w:p>
        </w:tc>
        <w:tc>
          <w:tcPr>
            <w:tcW w:w="1260" w:type="dxa"/>
          </w:tcPr>
          <w:p w:rsidR="00CF298B" w:rsidRPr="00025857" w:rsidRDefault="00CF298B" w:rsidP="00CF298B">
            <w:pPr>
              <w:rPr>
                <w:b/>
                <w:lang w:val="sr-Cyrl-CS"/>
              </w:rPr>
            </w:pPr>
            <w:r w:rsidRPr="00025857">
              <w:rPr>
                <w:lang w:val="en-GB"/>
              </w:rPr>
              <w:t>m 2</w:t>
            </w:r>
          </w:p>
        </w:tc>
        <w:tc>
          <w:tcPr>
            <w:tcW w:w="1543" w:type="dxa"/>
          </w:tcPr>
          <w:p w:rsidR="00CF298B" w:rsidRPr="00025857" w:rsidRDefault="00CF298B" w:rsidP="00CF298B">
            <w:pPr>
              <w:rPr>
                <w:b/>
                <w:lang w:val="sr-Cyrl-CS"/>
              </w:rPr>
            </w:pPr>
          </w:p>
        </w:tc>
        <w:tc>
          <w:tcPr>
            <w:tcW w:w="1512" w:type="dxa"/>
          </w:tcPr>
          <w:p w:rsidR="00CF298B" w:rsidRPr="00025857" w:rsidRDefault="00CF298B" w:rsidP="00CF298B">
            <w:pPr>
              <w:rPr>
                <w:b/>
                <w:lang w:val="sr-Cyrl-CS"/>
              </w:rPr>
            </w:pPr>
          </w:p>
        </w:tc>
        <w:tc>
          <w:tcPr>
            <w:tcW w:w="1543" w:type="dxa"/>
          </w:tcPr>
          <w:p w:rsidR="00CF298B" w:rsidRPr="00025857" w:rsidRDefault="00CF298B" w:rsidP="00CF298B">
            <w:pPr>
              <w:rPr>
                <w:b/>
                <w:lang w:val="sr-Cyrl-CS"/>
              </w:rPr>
            </w:pPr>
          </w:p>
        </w:tc>
      </w:tr>
      <w:tr w:rsidR="00CF298B" w:rsidRPr="00025857" w:rsidTr="00CF298B">
        <w:tc>
          <w:tcPr>
            <w:tcW w:w="868" w:type="dxa"/>
          </w:tcPr>
          <w:p w:rsidR="00CF298B" w:rsidRPr="00025857" w:rsidRDefault="00CF298B" w:rsidP="00CF298B">
            <w:pPr>
              <w:rPr>
                <w:b/>
                <w:lang w:val="sr-Cyrl-CS"/>
              </w:rPr>
            </w:pPr>
            <w:r>
              <w:rPr>
                <w:b/>
                <w:lang w:val="sr-Cyrl-CS"/>
              </w:rPr>
              <w:t>4</w:t>
            </w:r>
            <w:r w:rsidRPr="00025857">
              <w:rPr>
                <w:b/>
                <w:lang w:val="sr-Cyrl-CS"/>
              </w:rPr>
              <w:t>б</w:t>
            </w:r>
          </w:p>
        </w:tc>
        <w:tc>
          <w:tcPr>
            <w:tcW w:w="3200" w:type="dxa"/>
          </w:tcPr>
          <w:p w:rsidR="00CF298B" w:rsidRPr="00025857" w:rsidRDefault="00CF298B" w:rsidP="00CF298B">
            <w:pPr>
              <w:spacing w:after="200"/>
              <w:rPr>
                <w:rFonts w:eastAsia="Calibri"/>
                <w:lang w:val="sr-Cyrl-CS"/>
              </w:rPr>
            </w:pPr>
            <w:r w:rsidRPr="00025857">
              <w:rPr>
                <w:rFonts w:eastAsia="Calibri"/>
                <w:lang w:val="sr-Cyrl-CS"/>
              </w:rPr>
              <w:t>Рушење међуспратне конструкције са „Ферт“ испуном или ТМ блоковима</w:t>
            </w:r>
          </w:p>
        </w:tc>
        <w:tc>
          <w:tcPr>
            <w:tcW w:w="1260" w:type="dxa"/>
          </w:tcPr>
          <w:p w:rsidR="00CF298B" w:rsidRPr="00025857" w:rsidRDefault="00CF298B" w:rsidP="00CF298B">
            <w:pPr>
              <w:rPr>
                <w:b/>
                <w:lang w:val="sr-Cyrl-CS"/>
              </w:rPr>
            </w:pPr>
            <w:r w:rsidRPr="00025857">
              <w:rPr>
                <w:lang w:val="en-GB"/>
              </w:rPr>
              <w:t>m 2</w:t>
            </w:r>
          </w:p>
        </w:tc>
        <w:tc>
          <w:tcPr>
            <w:tcW w:w="1543" w:type="dxa"/>
          </w:tcPr>
          <w:p w:rsidR="00CF298B" w:rsidRPr="00025857" w:rsidRDefault="00CF298B" w:rsidP="00CF298B">
            <w:pPr>
              <w:rPr>
                <w:b/>
                <w:lang w:val="sr-Cyrl-CS"/>
              </w:rPr>
            </w:pPr>
          </w:p>
        </w:tc>
        <w:tc>
          <w:tcPr>
            <w:tcW w:w="1512" w:type="dxa"/>
          </w:tcPr>
          <w:p w:rsidR="00CF298B" w:rsidRPr="00025857" w:rsidRDefault="00CF298B" w:rsidP="00CF298B">
            <w:pPr>
              <w:rPr>
                <w:b/>
                <w:lang w:val="sr-Cyrl-CS"/>
              </w:rPr>
            </w:pPr>
          </w:p>
        </w:tc>
        <w:tc>
          <w:tcPr>
            <w:tcW w:w="1543" w:type="dxa"/>
          </w:tcPr>
          <w:p w:rsidR="00CF298B" w:rsidRPr="00025857" w:rsidRDefault="00CF298B" w:rsidP="00CF298B">
            <w:pPr>
              <w:rPr>
                <w:b/>
                <w:lang w:val="sr-Cyrl-CS"/>
              </w:rPr>
            </w:pPr>
          </w:p>
        </w:tc>
      </w:tr>
      <w:tr w:rsidR="00CF298B" w:rsidRPr="00025857" w:rsidTr="00CF298B">
        <w:tc>
          <w:tcPr>
            <w:tcW w:w="868" w:type="dxa"/>
          </w:tcPr>
          <w:p w:rsidR="00CF298B" w:rsidRPr="00025857" w:rsidRDefault="00CF298B" w:rsidP="00CF298B">
            <w:pPr>
              <w:rPr>
                <w:b/>
                <w:lang w:val="sr-Cyrl-CS"/>
              </w:rPr>
            </w:pPr>
            <w:r>
              <w:rPr>
                <w:b/>
                <w:lang w:val="sr-Cyrl-CS"/>
              </w:rPr>
              <w:t>4</w:t>
            </w:r>
            <w:r w:rsidRPr="00025857">
              <w:rPr>
                <w:b/>
                <w:lang w:val="sr-Cyrl-CS"/>
              </w:rPr>
              <w:t>в</w:t>
            </w:r>
          </w:p>
        </w:tc>
        <w:tc>
          <w:tcPr>
            <w:tcW w:w="3200" w:type="dxa"/>
          </w:tcPr>
          <w:p w:rsidR="00CF298B" w:rsidRPr="00515DFA" w:rsidRDefault="00CF298B" w:rsidP="00CF298B">
            <w:pPr>
              <w:spacing w:after="200"/>
              <w:rPr>
                <w:rFonts w:eastAsia="Calibri"/>
                <w:lang w:val="sr-Latn-CS"/>
              </w:rPr>
            </w:pPr>
            <w:r w:rsidRPr="00025857">
              <w:rPr>
                <w:rFonts w:eastAsia="Calibri"/>
                <w:lang w:val="sr-Cyrl-CS"/>
              </w:rPr>
              <w:t xml:space="preserve">Рушење међуспратне конструкције - дрвена или „Пруски свод“ </w:t>
            </w:r>
          </w:p>
        </w:tc>
        <w:tc>
          <w:tcPr>
            <w:tcW w:w="1260" w:type="dxa"/>
          </w:tcPr>
          <w:p w:rsidR="00CF298B" w:rsidRPr="00025857" w:rsidRDefault="00CF298B" w:rsidP="00CF298B">
            <w:pPr>
              <w:rPr>
                <w:b/>
                <w:lang w:val="sr-Cyrl-CS"/>
              </w:rPr>
            </w:pPr>
            <w:r w:rsidRPr="00025857">
              <w:rPr>
                <w:lang w:val="en-GB"/>
              </w:rPr>
              <w:t>m 2</w:t>
            </w:r>
          </w:p>
        </w:tc>
        <w:tc>
          <w:tcPr>
            <w:tcW w:w="1543" w:type="dxa"/>
          </w:tcPr>
          <w:p w:rsidR="00CF298B" w:rsidRPr="00025857" w:rsidRDefault="00CF298B" w:rsidP="00CF298B">
            <w:pPr>
              <w:rPr>
                <w:b/>
                <w:lang w:val="sr-Cyrl-CS"/>
              </w:rPr>
            </w:pPr>
          </w:p>
        </w:tc>
        <w:tc>
          <w:tcPr>
            <w:tcW w:w="1512" w:type="dxa"/>
          </w:tcPr>
          <w:p w:rsidR="00CF298B" w:rsidRPr="00025857" w:rsidRDefault="00CF298B" w:rsidP="00CF298B">
            <w:pPr>
              <w:rPr>
                <w:b/>
                <w:lang w:val="sr-Cyrl-CS"/>
              </w:rPr>
            </w:pPr>
          </w:p>
        </w:tc>
        <w:tc>
          <w:tcPr>
            <w:tcW w:w="1543" w:type="dxa"/>
          </w:tcPr>
          <w:p w:rsidR="00CF298B" w:rsidRPr="00025857" w:rsidRDefault="00CF298B" w:rsidP="00CF298B">
            <w:pPr>
              <w:rPr>
                <w:b/>
                <w:lang w:val="sr-Cyrl-CS"/>
              </w:rPr>
            </w:pPr>
          </w:p>
        </w:tc>
      </w:tr>
      <w:tr w:rsidR="00CF298B" w:rsidRPr="00025857" w:rsidTr="00CF298B">
        <w:tc>
          <w:tcPr>
            <w:tcW w:w="868" w:type="dxa"/>
          </w:tcPr>
          <w:p w:rsidR="00CF298B" w:rsidRPr="00025857" w:rsidRDefault="00CF298B" w:rsidP="00CF298B">
            <w:pPr>
              <w:rPr>
                <w:b/>
                <w:lang w:val="sr-Cyrl-CS"/>
              </w:rPr>
            </w:pPr>
            <w:r>
              <w:rPr>
                <w:b/>
                <w:lang w:val="sr-Cyrl-CS"/>
              </w:rPr>
              <w:t>5</w:t>
            </w:r>
            <w:r w:rsidRPr="00025857">
              <w:rPr>
                <w:b/>
                <w:lang w:val="sr-Cyrl-CS"/>
              </w:rPr>
              <w:t>.</w:t>
            </w:r>
          </w:p>
        </w:tc>
        <w:tc>
          <w:tcPr>
            <w:tcW w:w="3200" w:type="dxa"/>
          </w:tcPr>
          <w:p w:rsidR="00CF298B" w:rsidRPr="00025857" w:rsidRDefault="00CF298B" w:rsidP="00CF298B">
            <w:pPr>
              <w:spacing w:after="200"/>
              <w:rPr>
                <w:rFonts w:eastAsia="Calibri"/>
                <w:lang w:val="sr-Cyrl-CS"/>
              </w:rPr>
            </w:pPr>
            <w:r w:rsidRPr="00025857">
              <w:rPr>
                <w:rFonts w:eastAsia="Calibri"/>
                <w:lang w:val="sr-Cyrl-CS"/>
              </w:rPr>
              <w:t xml:space="preserve">Рушење АБ носећих елемената мањег пресека </w:t>
            </w:r>
          </w:p>
          <w:p w:rsidR="00CF298B" w:rsidRPr="00025857" w:rsidRDefault="00CF298B" w:rsidP="00CF298B">
            <w:pPr>
              <w:spacing w:after="200"/>
              <w:rPr>
                <w:rFonts w:eastAsia="Calibri"/>
                <w:lang w:val="sr-Cyrl-CS"/>
              </w:rPr>
            </w:pPr>
            <w:r w:rsidRPr="00025857">
              <w:rPr>
                <w:rFonts w:eastAsia="Calibri"/>
                <w:lang w:val="sr-Cyrl-CS"/>
              </w:rPr>
              <w:t xml:space="preserve">(греде, стубови, хоризонтални и вертикални серклажи, надвратне и надпрозорне греде)                     </w:t>
            </w:r>
          </w:p>
        </w:tc>
        <w:tc>
          <w:tcPr>
            <w:tcW w:w="1260" w:type="dxa"/>
          </w:tcPr>
          <w:p w:rsidR="00CF298B" w:rsidRPr="00B8105B" w:rsidRDefault="00CF298B" w:rsidP="00CF298B">
            <w:pPr>
              <w:rPr>
                <w:b/>
                <w:lang w:val="sr-Cyrl-CS"/>
              </w:rPr>
            </w:pPr>
            <w:r w:rsidRPr="00025857">
              <w:rPr>
                <w:lang w:val="en-GB"/>
              </w:rPr>
              <w:t xml:space="preserve">m </w:t>
            </w:r>
            <w:r>
              <w:rPr>
                <w:lang w:val="sr-Cyrl-CS"/>
              </w:rPr>
              <w:t>3</w:t>
            </w:r>
          </w:p>
        </w:tc>
        <w:tc>
          <w:tcPr>
            <w:tcW w:w="1543" w:type="dxa"/>
          </w:tcPr>
          <w:p w:rsidR="00CF298B" w:rsidRPr="00025857" w:rsidRDefault="00CF298B" w:rsidP="00CF298B">
            <w:pPr>
              <w:rPr>
                <w:b/>
                <w:lang w:val="sr-Cyrl-CS"/>
              </w:rPr>
            </w:pPr>
          </w:p>
        </w:tc>
        <w:tc>
          <w:tcPr>
            <w:tcW w:w="1512" w:type="dxa"/>
          </w:tcPr>
          <w:p w:rsidR="00CF298B" w:rsidRPr="00025857" w:rsidRDefault="00CF298B" w:rsidP="00CF298B">
            <w:pPr>
              <w:rPr>
                <w:b/>
                <w:lang w:val="sr-Cyrl-CS"/>
              </w:rPr>
            </w:pPr>
          </w:p>
        </w:tc>
        <w:tc>
          <w:tcPr>
            <w:tcW w:w="1543" w:type="dxa"/>
          </w:tcPr>
          <w:p w:rsidR="00CF298B" w:rsidRPr="00025857" w:rsidRDefault="00CF298B" w:rsidP="00CF298B">
            <w:pPr>
              <w:rPr>
                <w:b/>
                <w:lang w:val="sr-Cyrl-CS"/>
              </w:rPr>
            </w:pPr>
          </w:p>
        </w:tc>
      </w:tr>
      <w:tr w:rsidR="00CF298B" w:rsidRPr="00025857" w:rsidTr="00CF298B">
        <w:tc>
          <w:tcPr>
            <w:tcW w:w="868" w:type="dxa"/>
          </w:tcPr>
          <w:p w:rsidR="00CF298B" w:rsidRPr="00025857" w:rsidRDefault="00CF298B" w:rsidP="00CF298B">
            <w:pPr>
              <w:rPr>
                <w:b/>
                <w:lang w:val="sr-Cyrl-CS"/>
              </w:rPr>
            </w:pPr>
            <w:r>
              <w:rPr>
                <w:b/>
                <w:lang w:val="sr-Cyrl-CS"/>
              </w:rPr>
              <w:t>6</w:t>
            </w:r>
            <w:r w:rsidRPr="00025857">
              <w:rPr>
                <w:b/>
                <w:lang w:val="sr-Cyrl-CS"/>
              </w:rPr>
              <w:t>а</w:t>
            </w:r>
          </w:p>
        </w:tc>
        <w:tc>
          <w:tcPr>
            <w:tcW w:w="3200" w:type="dxa"/>
          </w:tcPr>
          <w:p w:rsidR="00CF298B" w:rsidRPr="00E71D8F" w:rsidRDefault="00CF298B" w:rsidP="00CF298B">
            <w:pPr>
              <w:spacing w:after="200"/>
              <w:rPr>
                <w:rFonts w:eastAsia="Calibri"/>
                <w:lang w:val="sr-Cyrl-CS"/>
              </w:rPr>
            </w:pPr>
            <w:r w:rsidRPr="00025857">
              <w:rPr>
                <w:rFonts w:eastAsia="Calibri"/>
                <w:lang w:val="sr-Cyrl-CS"/>
              </w:rPr>
              <w:t>Рушење зидова од опеке без слагања и чишћења -  Преградни зидови</w:t>
            </w:r>
          </w:p>
        </w:tc>
        <w:tc>
          <w:tcPr>
            <w:tcW w:w="1260" w:type="dxa"/>
          </w:tcPr>
          <w:p w:rsidR="00CF298B" w:rsidRPr="00025857" w:rsidRDefault="00CF298B" w:rsidP="00CF298B">
            <w:pPr>
              <w:rPr>
                <w:b/>
                <w:lang w:val="sr-Cyrl-CS"/>
              </w:rPr>
            </w:pPr>
            <w:r w:rsidRPr="00025857">
              <w:rPr>
                <w:lang w:val="en-GB"/>
              </w:rPr>
              <w:t>m 2</w:t>
            </w:r>
          </w:p>
        </w:tc>
        <w:tc>
          <w:tcPr>
            <w:tcW w:w="1543" w:type="dxa"/>
          </w:tcPr>
          <w:p w:rsidR="00CF298B" w:rsidRPr="00025857" w:rsidRDefault="00CF298B" w:rsidP="00CF298B">
            <w:pPr>
              <w:rPr>
                <w:b/>
                <w:lang w:val="sr-Cyrl-CS"/>
              </w:rPr>
            </w:pPr>
          </w:p>
        </w:tc>
        <w:tc>
          <w:tcPr>
            <w:tcW w:w="1512" w:type="dxa"/>
          </w:tcPr>
          <w:p w:rsidR="00CF298B" w:rsidRPr="00025857" w:rsidRDefault="00CF298B" w:rsidP="00CF298B">
            <w:pPr>
              <w:rPr>
                <w:b/>
                <w:lang w:val="sr-Cyrl-CS"/>
              </w:rPr>
            </w:pPr>
          </w:p>
        </w:tc>
        <w:tc>
          <w:tcPr>
            <w:tcW w:w="1543" w:type="dxa"/>
          </w:tcPr>
          <w:p w:rsidR="00CF298B" w:rsidRPr="00025857" w:rsidRDefault="00CF298B" w:rsidP="00CF298B">
            <w:pPr>
              <w:rPr>
                <w:b/>
                <w:lang w:val="sr-Cyrl-CS"/>
              </w:rPr>
            </w:pPr>
          </w:p>
        </w:tc>
      </w:tr>
      <w:tr w:rsidR="00CF298B" w:rsidRPr="00025857" w:rsidTr="00CF298B">
        <w:tc>
          <w:tcPr>
            <w:tcW w:w="868" w:type="dxa"/>
          </w:tcPr>
          <w:p w:rsidR="00CF298B" w:rsidRPr="00025857" w:rsidRDefault="00CF298B" w:rsidP="00CF298B">
            <w:pPr>
              <w:rPr>
                <w:b/>
                <w:lang w:val="sr-Cyrl-CS"/>
              </w:rPr>
            </w:pPr>
            <w:r>
              <w:rPr>
                <w:b/>
                <w:lang w:val="sr-Cyrl-CS"/>
              </w:rPr>
              <w:lastRenderedPageBreak/>
              <w:t>6</w:t>
            </w:r>
            <w:r w:rsidRPr="00025857">
              <w:rPr>
                <w:b/>
                <w:lang w:val="sr-Cyrl-CS"/>
              </w:rPr>
              <w:t>б</w:t>
            </w:r>
          </w:p>
        </w:tc>
        <w:tc>
          <w:tcPr>
            <w:tcW w:w="3200" w:type="dxa"/>
          </w:tcPr>
          <w:p w:rsidR="00CF298B" w:rsidRPr="00025857" w:rsidRDefault="00CF298B" w:rsidP="00CF298B">
            <w:pPr>
              <w:rPr>
                <w:b/>
                <w:lang w:val="sr-Cyrl-CS"/>
              </w:rPr>
            </w:pPr>
            <w:r w:rsidRPr="00025857">
              <w:rPr>
                <w:rFonts w:eastAsia="Calibri"/>
                <w:lang w:val="sr-Cyrl-CS"/>
              </w:rPr>
              <w:t>Рушење зидова од опеке без слагања и чишћења -  Носећи зидови</w:t>
            </w:r>
          </w:p>
        </w:tc>
        <w:tc>
          <w:tcPr>
            <w:tcW w:w="1260" w:type="dxa"/>
          </w:tcPr>
          <w:p w:rsidR="00CF298B" w:rsidRPr="00025857" w:rsidRDefault="00CF298B" w:rsidP="00CF298B">
            <w:pPr>
              <w:rPr>
                <w:b/>
                <w:lang w:val="sr-Cyrl-CS"/>
              </w:rPr>
            </w:pPr>
            <w:r w:rsidRPr="00025857">
              <w:rPr>
                <w:lang w:val="en-GB"/>
              </w:rPr>
              <w:t>m 3</w:t>
            </w:r>
          </w:p>
        </w:tc>
        <w:tc>
          <w:tcPr>
            <w:tcW w:w="1543" w:type="dxa"/>
          </w:tcPr>
          <w:p w:rsidR="00CF298B" w:rsidRPr="00025857" w:rsidRDefault="00CF298B" w:rsidP="00CF298B">
            <w:pPr>
              <w:rPr>
                <w:b/>
                <w:lang w:val="sr-Cyrl-CS"/>
              </w:rPr>
            </w:pPr>
          </w:p>
        </w:tc>
        <w:tc>
          <w:tcPr>
            <w:tcW w:w="1512" w:type="dxa"/>
          </w:tcPr>
          <w:p w:rsidR="00CF298B" w:rsidRPr="00025857" w:rsidRDefault="00CF298B" w:rsidP="00CF298B">
            <w:pPr>
              <w:rPr>
                <w:b/>
                <w:lang w:val="sr-Cyrl-CS"/>
              </w:rPr>
            </w:pPr>
          </w:p>
        </w:tc>
        <w:tc>
          <w:tcPr>
            <w:tcW w:w="1543" w:type="dxa"/>
          </w:tcPr>
          <w:p w:rsidR="00CF298B" w:rsidRPr="00025857" w:rsidRDefault="00CF298B" w:rsidP="00CF298B">
            <w:pPr>
              <w:rPr>
                <w:b/>
                <w:lang w:val="sr-Cyrl-CS"/>
              </w:rPr>
            </w:pPr>
          </w:p>
        </w:tc>
      </w:tr>
      <w:tr w:rsidR="00CF298B" w:rsidRPr="00025857" w:rsidTr="00CF298B">
        <w:tc>
          <w:tcPr>
            <w:tcW w:w="868" w:type="dxa"/>
          </w:tcPr>
          <w:p w:rsidR="00CF298B" w:rsidRPr="00025857" w:rsidRDefault="00CF298B" w:rsidP="00CF298B">
            <w:pPr>
              <w:rPr>
                <w:b/>
                <w:lang w:val="sr-Cyrl-CS"/>
              </w:rPr>
            </w:pPr>
            <w:r>
              <w:rPr>
                <w:b/>
                <w:lang w:val="sr-Cyrl-CS"/>
              </w:rPr>
              <w:t>7</w:t>
            </w:r>
            <w:r w:rsidRPr="00025857">
              <w:rPr>
                <w:b/>
                <w:lang w:val="sr-Cyrl-CS"/>
              </w:rPr>
              <w:t>а</w:t>
            </w:r>
          </w:p>
        </w:tc>
        <w:tc>
          <w:tcPr>
            <w:tcW w:w="3200" w:type="dxa"/>
          </w:tcPr>
          <w:p w:rsidR="00CF298B" w:rsidRPr="00025857" w:rsidRDefault="00CF298B" w:rsidP="00CF298B">
            <w:pPr>
              <w:spacing w:after="200"/>
              <w:rPr>
                <w:rFonts w:eastAsia="Calibri"/>
                <w:lang w:val="sr-Cyrl-CS"/>
              </w:rPr>
            </w:pPr>
            <w:r w:rsidRPr="00025857">
              <w:rPr>
                <w:rFonts w:eastAsia="Calibri"/>
                <w:lang w:val="sr-Cyrl-CS"/>
              </w:rPr>
              <w:t xml:space="preserve">Рушење зидова од опеке са слагањем и чишћењем - Преградни зидови                                                           </w:t>
            </w:r>
          </w:p>
        </w:tc>
        <w:tc>
          <w:tcPr>
            <w:tcW w:w="1260" w:type="dxa"/>
          </w:tcPr>
          <w:p w:rsidR="00CF298B" w:rsidRPr="00025857" w:rsidRDefault="00CF298B" w:rsidP="00CF298B">
            <w:pPr>
              <w:rPr>
                <w:b/>
                <w:lang w:val="en-GB"/>
              </w:rPr>
            </w:pPr>
            <w:r w:rsidRPr="00025857">
              <w:rPr>
                <w:lang w:val="en-GB"/>
              </w:rPr>
              <w:t>m 2</w:t>
            </w:r>
          </w:p>
        </w:tc>
        <w:tc>
          <w:tcPr>
            <w:tcW w:w="1543" w:type="dxa"/>
          </w:tcPr>
          <w:p w:rsidR="00CF298B" w:rsidRPr="00025857" w:rsidRDefault="00CF298B" w:rsidP="00CF298B">
            <w:pPr>
              <w:rPr>
                <w:b/>
                <w:lang w:val="sr-Cyrl-CS"/>
              </w:rPr>
            </w:pPr>
          </w:p>
        </w:tc>
        <w:tc>
          <w:tcPr>
            <w:tcW w:w="1512" w:type="dxa"/>
          </w:tcPr>
          <w:p w:rsidR="00CF298B" w:rsidRPr="00025857" w:rsidRDefault="00CF298B" w:rsidP="00CF298B">
            <w:pPr>
              <w:rPr>
                <w:b/>
                <w:lang w:val="sr-Cyrl-CS"/>
              </w:rPr>
            </w:pPr>
          </w:p>
        </w:tc>
        <w:tc>
          <w:tcPr>
            <w:tcW w:w="1543" w:type="dxa"/>
          </w:tcPr>
          <w:p w:rsidR="00CF298B" w:rsidRPr="00025857" w:rsidRDefault="00CF298B" w:rsidP="00CF298B">
            <w:pPr>
              <w:rPr>
                <w:b/>
                <w:lang w:val="sr-Cyrl-CS"/>
              </w:rPr>
            </w:pPr>
          </w:p>
        </w:tc>
      </w:tr>
      <w:tr w:rsidR="00CF298B" w:rsidRPr="00025857" w:rsidTr="00CF298B">
        <w:tc>
          <w:tcPr>
            <w:tcW w:w="868" w:type="dxa"/>
          </w:tcPr>
          <w:p w:rsidR="00CF298B" w:rsidRPr="00025857" w:rsidRDefault="00CF298B" w:rsidP="00CF298B">
            <w:pPr>
              <w:rPr>
                <w:b/>
                <w:lang w:val="sr-Cyrl-CS"/>
              </w:rPr>
            </w:pPr>
            <w:r>
              <w:rPr>
                <w:b/>
                <w:lang w:val="sr-Cyrl-CS"/>
              </w:rPr>
              <w:t>7</w:t>
            </w:r>
            <w:r w:rsidRPr="00025857">
              <w:rPr>
                <w:b/>
                <w:lang w:val="sr-Cyrl-CS"/>
              </w:rPr>
              <w:t>б</w:t>
            </w:r>
          </w:p>
        </w:tc>
        <w:tc>
          <w:tcPr>
            <w:tcW w:w="3200" w:type="dxa"/>
          </w:tcPr>
          <w:p w:rsidR="00CF298B" w:rsidRPr="00025857" w:rsidRDefault="00CF298B" w:rsidP="00CF298B">
            <w:pPr>
              <w:spacing w:after="200"/>
              <w:rPr>
                <w:rFonts w:eastAsia="Calibri"/>
                <w:lang w:val="sr-Cyrl-CS"/>
              </w:rPr>
            </w:pPr>
            <w:r w:rsidRPr="00025857">
              <w:rPr>
                <w:rFonts w:eastAsia="Calibri"/>
                <w:lang w:val="sr-Cyrl-CS"/>
              </w:rPr>
              <w:t>Рушење зидова од опеке са слагањем и чишћењем - Носећи зидови</w:t>
            </w:r>
          </w:p>
        </w:tc>
        <w:tc>
          <w:tcPr>
            <w:tcW w:w="1260" w:type="dxa"/>
          </w:tcPr>
          <w:p w:rsidR="00CF298B" w:rsidRPr="00025857" w:rsidRDefault="00CF298B" w:rsidP="00CF298B">
            <w:pPr>
              <w:rPr>
                <w:b/>
                <w:lang w:val="sr-Cyrl-CS"/>
              </w:rPr>
            </w:pPr>
            <w:r w:rsidRPr="00025857">
              <w:rPr>
                <w:lang w:val="en-GB"/>
              </w:rPr>
              <w:t>m 3</w:t>
            </w:r>
          </w:p>
        </w:tc>
        <w:tc>
          <w:tcPr>
            <w:tcW w:w="1543" w:type="dxa"/>
          </w:tcPr>
          <w:p w:rsidR="00CF298B" w:rsidRPr="00025857" w:rsidRDefault="00CF298B" w:rsidP="00CF298B">
            <w:pPr>
              <w:rPr>
                <w:b/>
                <w:lang w:val="sr-Cyrl-CS"/>
              </w:rPr>
            </w:pPr>
          </w:p>
        </w:tc>
        <w:tc>
          <w:tcPr>
            <w:tcW w:w="1512" w:type="dxa"/>
          </w:tcPr>
          <w:p w:rsidR="00CF298B" w:rsidRPr="00025857" w:rsidRDefault="00CF298B" w:rsidP="00CF298B">
            <w:pPr>
              <w:rPr>
                <w:b/>
                <w:lang w:val="sr-Cyrl-CS"/>
              </w:rPr>
            </w:pPr>
          </w:p>
        </w:tc>
        <w:tc>
          <w:tcPr>
            <w:tcW w:w="1543" w:type="dxa"/>
          </w:tcPr>
          <w:p w:rsidR="00CF298B" w:rsidRPr="00025857" w:rsidRDefault="00CF298B" w:rsidP="00CF298B">
            <w:pPr>
              <w:rPr>
                <w:b/>
                <w:lang w:val="sr-Cyrl-CS"/>
              </w:rPr>
            </w:pPr>
          </w:p>
        </w:tc>
      </w:tr>
      <w:tr w:rsidR="00CF298B" w:rsidRPr="00025857" w:rsidTr="00CF298B">
        <w:tc>
          <w:tcPr>
            <w:tcW w:w="868" w:type="dxa"/>
          </w:tcPr>
          <w:p w:rsidR="00CF298B" w:rsidRPr="00025857" w:rsidRDefault="00CF298B" w:rsidP="00CF298B">
            <w:pPr>
              <w:rPr>
                <w:b/>
                <w:lang w:val="sr-Cyrl-CS"/>
              </w:rPr>
            </w:pPr>
            <w:r>
              <w:rPr>
                <w:b/>
                <w:lang w:val="sr-Cyrl-CS"/>
              </w:rPr>
              <w:t>8</w:t>
            </w:r>
            <w:r w:rsidRPr="00025857">
              <w:rPr>
                <w:b/>
                <w:lang w:val="sr-Cyrl-CS"/>
              </w:rPr>
              <w:t>а</w:t>
            </w:r>
          </w:p>
        </w:tc>
        <w:tc>
          <w:tcPr>
            <w:tcW w:w="3200" w:type="dxa"/>
          </w:tcPr>
          <w:p w:rsidR="00CF298B" w:rsidRPr="00025857" w:rsidRDefault="00CF298B" w:rsidP="00CF298B">
            <w:pPr>
              <w:rPr>
                <w:lang w:val="sr-Cyrl-CS"/>
              </w:rPr>
            </w:pPr>
            <w:r w:rsidRPr="00025857">
              <w:rPr>
                <w:lang w:val="sr-Cyrl-CS"/>
              </w:rPr>
              <w:t>Рушење зидова од блокова (опекарски, бетонски и с</w:t>
            </w:r>
            <w:r>
              <w:rPr>
                <w:lang w:val="sr-Cyrl-CS"/>
              </w:rPr>
              <w:t>и</w:t>
            </w:r>
            <w:r w:rsidRPr="00025857">
              <w:rPr>
                <w:lang w:val="sr-Cyrl-CS"/>
              </w:rPr>
              <w:t>порекс) без чишћења и слагања- Преградни зидови</w:t>
            </w:r>
          </w:p>
        </w:tc>
        <w:tc>
          <w:tcPr>
            <w:tcW w:w="1260" w:type="dxa"/>
          </w:tcPr>
          <w:p w:rsidR="00CF298B" w:rsidRPr="00025857" w:rsidRDefault="00CF298B" w:rsidP="00CF298B">
            <w:pPr>
              <w:rPr>
                <w:b/>
                <w:lang w:val="sr-Cyrl-CS"/>
              </w:rPr>
            </w:pPr>
            <w:r w:rsidRPr="00025857">
              <w:rPr>
                <w:lang w:val="en-GB"/>
              </w:rPr>
              <w:t>m 2</w:t>
            </w:r>
          </w:p>
        </w:tc>
        <w:tc>
          <w:tcPr>
            <w:tcW w:w="1543" w:type="dxa"/>
          </w:tcPr>
          <w:p w:rsidR="00CF298B" w:rsidRPr="00025857" w:rsidRDefault="00CF298B" w:rsidP="00CF298B">
            <w:pPr>
              <w:rPr>
                <w:b/>
                <w:lang w:val="sr-Cyrl-CS"/>
              </w:rPr>
            </w:pPr>
          </w:p>
        </w:tc>
        <w:tc>
          <w:tcPr>
            <w:tcW w:w="1512" w:type="dxa"/>
          </w:tcPr>
          <w:p w:rsidR="00CF298B" w:rsidRPr="00025857" w:rsidRDefault="00CF298B" w:rsidP="00CF298B">
            <w:pPr>
              <w:rPr>
                <w:b/>
                <w:lang w:val="sr-Cyrl-CS"/>
              </w:rPr>
            </w:pPr>
          </w:p>
        </w:tc>
        <w:tc>
          <w:tcPr>
            <w:tcW w:w="1543" w:type="dxa"/>
          </w:tcPr>
          <w:p w:rsidR="00CF298B" w:rsidRPr="00025857" w:rsidRDefault="00CF298B" w:rsidP="00CF298B">
            <w:pPr>
              <w:rPr>
                <w:b/>
                <w:lang w:val="sr-Cyrl-CS"/>
              </w:rPr>
            </w:pPr>
          </w:p>
        </w:tc>
      </w:tr>
      <w:tr w:rsidR="00CF298B" w:rsidRPr="00025857" w:rsidTr="00CF298B">
        <w:tc>
          <w:tcPr>
            <w:tcW w:w="868" w:type="dxa"/>
          </w:tcPr>
          <w:p w:rsidR="00CF298B" w:rsidRPr="00025857" w:rsidRDefault="00CF298B" w:rsidP="00CF298B">
            <w:pPr>
              <w:rPr>
                <w:b/>
                <w:lang w:val="sr-Cyrl-CS"/>
              </w:rPr>
            </w:pPr>
            <w:r>
              <w:rPr>
                <w:b/>
                <w:lang w:val="sr-Cyrl-CS"/>
              </w:rPr>
              <w:t>8</w:t>
            </w:r>
            <w:r w:rsidRPr="00025857">
              <w:rPr>
                <w:b/>
                <w:lang w:val="sr-Cyrl-CS"/>
              </w:rPr>
              <w:t>б</w:t>
            </w:r>
          </w:p>
        </w:tc>
        <w:tc>
          <w:tcPr>
            <w:tcW w:w="3200" w:type="dxa"/>
          </w:tcPr>
          <w:p w:rsidR="00CF298B" w:rsidRPr="00025857" w:rsidRDefault="00CF298B" w:rsidP="00CF298B">
            <w:pPr>
              <w:rPr>
                <w:lang w:val="sr-Cyrl-CS"/>
              </w:rPr>
            </w:pPr>
            <w:r w:rsidRPr="00025857">
              <w:rPr>
                <w:lang w:val="sr-Cyrl-CS"/>
              </w:rPr>
              <w:t>Рушење зидова од блокова (опекарски, бетонски и с</w:t>
            </w:r>
            <w:r>
              <w:rPr>
                <w:lang w:val="sr-Cyrl-CS"/>
              </w:rPr>
              <w:t>и</w:t>
            </w:r>
            <w:r w:rsidRPr="00025857">
              <w:rPr>
                <w:lang w:val="sr-Cyrl-CS"/>
              </w:rPr>
              <w:t>порекс) без чишћења и слагања- Носећи зидови</w:t>
            </w:r>
          </w:p>
        </w:tc>
        <w:tc>
          <w:tcPr>
            <w:tcW w:w="1260" w:type="dxa"/>
          </w:tcPr>
          <w:p w:rsidR="00CF298B" w:rsidRPr="00025857" w:rsidRDefault="00CF298B" w:rsidP="00CF298B">
            <w:pPr>
              <w:rPr>
                <w:b/>
                <w:lang w:val="sr-Cyrl-CS"/>
              </w:rPr>
            </w:pPr>
            <w:r w:rsidRPr="00025857">
              <w:rPr>
                <w:lang w:val="en-GB"/>
              </w:rPr>
              <w:t>m 3</w:t>
            </w:r>
          </w:p>
        </w:tc>
        <w:tc>
          <w:tcPr>
            <w:tcW w:w="1543" w:type="dxa"/>
          </w:tcPr>
          <w:p w:rsidR="00CF298B" w:rsidRPr="00025857" w:rsidRDefault="00CF298B" w:rsidP="00CF298B">
            <w:pPr>
              <w:rPr>
                <w:b/>
                <w:lang w:val="sr-Cyrl-CS"/>
              </w:rPr>
            </w:pPr>
          </w:p>
        </w:tc>
        <w:tc>
          <w:tcPr>
            <w:tcW w:w="1512" w:type="dxa"/>
          </w:tcPr>
          <w:p w:rsidR="00CF298B" w:rsidRPr="00025857" w:rsidRDefault="00CF298B" w:rsidP="00CF298B">
            <w:pPr>
              <w:rPr>
                <w:b/>
                <w:lang w:val="sr-Cyrl-CS"/>
              </w:rPr>
            </w:pPr>
          </w:p>
        </w:tc>
        <w:tc>
          <w:tcPr>
            <w:tcW w:w="1543" w:type="dxa"/>
          </w:tcPr>
          <w:p w:rsidR="00CF298B" w:rsidRPr="00025857" w:rsidRDefault="00CF298B" w:rsidP="00CF298B">
            <w:pPr>
              <w:rPr>
                <w:b/>
                <w:lang w:val="sr-Cyrl-CS"/>
              </w:rPr>
            </w:pPr>
          </w:p>
        </w:tc>
      </w:tr>
      <w:tr w:rsidR="00CF298B" w:rsidRPr="00025857" w:rsidTr="00CF298B">
        <w:tc>
          <w:tcPr>
            <w:tcW w:w="868" w:type="dxa"/>
          </w:tcPr>
          <w:p w:rsidR="00CF298B" w:rsidRPr="00025857" w:rsidRDefault="00CF298B" w:rsidP="00CF298B">
            <w:pPr>
              <w:rPr>
                <w:b/>
                <w:lang w:val="sr-Cyrl-CS"/>
              </w:rPr>
            </w:pPr>
            <w:r>
              <w:rPr>
                <w:b/>
                <w:lang w:val="sr-Cyrl-CS"/>
              </w:rPr>
              <w:t>9</w:t>
            </w:r>
            <w:r w:rsidRPr="00025857">
              <w:rPr>
                <w:b/>
                <w:lang w:val="sr-Cyrl-CS"/>
              </w:rPr>
              <w:t>.</w:t>
            </w:r>
          </w:p>
        </w:tc>
        <w:tc>
          <w:tcPr>
            <w:tcW w:w="3200" w:type="dxa"/>
          </w:tcPr>
          <w:p w:rsidR="00CF298B" w:rsidRPr="00025857" w:rsidRDefault="00CF298B" w:rsidP="00CF298B">
            <w:pPr>
              <w:rPr>
                <w:lang w:val="sr-Cyrl-CS"/>
              </w:rPr>
            </w:pPr>
            <w:r w:rsidRPr="00025857">
              <w:rPr>
                <w:lang w:val="sr-Cyrl-CS"/>
              </w:rPr>
              <w:t>Рушење зидова од набоја</w:t>
            </w:r>
          </w:p>
        </w:tc>
        <w:tc>
          <w:tcPr>
            <w:tcW w:w="1260" w:type="dxa"/>
          </w:tcPr>
          <w:p w:rsidR="00CF298B" w:rsidRPr="00025857" w:rsidRDefault="00CF298B" w:rsidP="00CF298B">
            <w:pPr>
              <w:rPr>
                <w:b/>
                <w:lang w:val="sr-Cyrl-CS"/>
              </w:rPr>
            </w:pPr>
            <w:r w:rsidRPr="00025857">
              <w:rPr>
                <w:lang w:val="en-GB"/>
              </w:rPr>
              <w:t>m 3</w:t>
            </w:r>
          </w:p>
        </w:tc>
        <w:tc>
          <w:tcPr>
            <w:tcW w:w="1543" w:type="dxa"/>
          </w:tcPr>
          <w:p w:rsidR="00CF298B" w:rsidRPr="00025857" w:rsidRDefault="00CF298B" w:rsidP="00CF298B">
            <w:pPr>
              <w:rPr>
                <w:b/>
                <w:lang w:val="sr-Cyrl-CS"/>
              </w:rPr>
            </w:pPr>
          </w:p>
        </w:tc>
        <w:tc>
          <w:tcPr>
            <w:tcW w:w="1512" w:type="dxa"/>
          </w:tcPr>
          <w:p w:rsidR="00CF298B" w:rsidRPr="00025857" w:rsidRDefault="00CF298B" w:rsidP="00CF298B">
            <w:pPr>
              <w:rPr>
                <w:b/>
                <w:lang w:val="sr-Cyrl-CS"/>
              </w:rPr>
            </w:pPr>
          </w:p>
        </w:tc>
        <w:tc>
          <w:tcPr>
            <w:tcW w:w="1543" w:type="dxa"/>
          </w:tcPr>
          <w:p w:rsidR="00CF298B" w:rsidRPr="00025857" w:rsidRDefault="00CF298B" w:rsidP="00CF298B">
            <w:pPr>
              <w:rPr>
                <w:b/>
                <w:lang w:val="sr-Cyrl-CS"/>
              </w:rPr>
            </w:pPr>
          </w:p>
        </w:tc>
      </w:tr>
      <w:tr w:rsidR="00CF298B" w:rsidRPr="00025857" w:rsidTr="00CF298B">
        <w:tc>
          <w:tcPr>
            <w:tcW w:w="868" w:type="dxa"/>
          </w:tcPr>
          <w:p w:rsidR="00CF298B" w:rsidRPr="00025857" w:rsidRDefault="00CF298B" w:rsidP="00CF298B">
            <w:pPr>
              <w:rPr>
                <w:b/>
                <w:lang w:val="sr-Cyrl-CS"/>
              </w:rPr>
            </w:pPr>
            <w:r>
              <w:rPr>
                <w:b/>
                <w:lang w:val="sr-Cyrl-CS"/>
              </w:rPr>
              <w:t>10</w:t>
            </w:r>
            <w:r w:rsidRPr="00025857">
              <w:rPr>
                <w:b/>
                <w:lang w:val="sr-Cyrl-CS"/>
              </w:rPr>
              <w:t>.</w:t>
            </w:r>
          </w:p>
        </w:tc>
        <w:tc>
          <w:tcPr>
            <w:tcW w:w="3200" w:type="dxa"/>
          </w:tcPr>
          <w:p w:rsidR="00CF298B" w:rsidRDefault="00CF298B" w:rsidP="00CF298B">
            <w:pPr>
              <w:rPr>
                <w:lang w:val="sr-Cyrl-CS"/>
              </w:rPr>
            </w:pPr>
            <w:r w:rsidRPr="00025857">
              <w:rPr>
                <w:lang w:val="sr-Cyrl-CS"/>
              </w:rPr>
              <w:t>Демонтажа подне облоге (паркет, бродски под, ламинат)</w:t>
            </w:r>
          </w:p>
          <w:p w:rsidR="00CF298B" w:rsidRPr="00025857" w:rsidRDefault="00CF298B" w:rsidP="00CF298B">
            <w:pPr>
              <w:rPr>
                <w:lang w:val="sr-Cyrl-CS"/>
              </w:rPr>
            </w:pPr>
          </w:p>
        </w:tc>
        <w:tc>
          <w:tcPr>
            <w:tcW w:w="1260" w:type="dxa"/>
          </w:tcPr>
          <w:p w:rsidR="00CF298B" w:rsidRPr="00025857" w:rsidRDefault="00CF298B" w:rsidP="00CF298B">
            <w:pPr>
              <w:rPr>
                <w:b/>
                <w:lang w:val="sr-Cyrl-CS"/>
              </w:rPr>
            </w:pPr>
            <w:r w:rsidRPr="00025857">
              <w:rPr>
                <w:lang w:val="en-GB"/>
              </w:rPr>
              <w:t>m 2</w:t>
            </w:r>
          </w:p>
        </w:tc>
        <w:tc>
          <w:tcPr>
            <w:tcW w:w="1543" w:type="dxa"/>
          </w:tcPr>
          <w:p w:rsidR="00CF298B" w:rsidRPr="00025857" w:rsidRDefault="00CF298B" w:rsidP="00CF298B">
            <w:pPr>
              <w:rPr>
                <w:b/>
                <w:lang w:val="sr-Cyrl-CS"/>
              </w:rPr>
            </w:pPr>
          </w:p>
        </w:tc>
        <w:tc>
          <w:tcPr>
            <w:tcW w:w="1512" w:type="dxa"/>
          </w:tcPr>
          <w:p w:rsidR="00CF298B" w:rsidRPr="00025857" w:rsidRDefault="00CF298B" w:rsidP="00CF298B">
            <w:pPr>
              <w:rPr>
                <w:b/>
                <w:lang w:val="sr-Cyrl-CS"/>
              </w:rPr>
            </w:pPr>
          </w:p>
        </w:tc>
        <w:tc>
          <w:tcPr>
            <w:tcW w:w="1543" w:type="dxa"/>
          </w:tcPr>
          <w:p w:rsidR="00CF298B" w:rsidRPr="00025857" w:rsidRDefault="00CF298B" w:rsidP="00CF298B">
            <w:pPr>
              <w:rPr>
                <w:b/>
                <w:lang w:val="sr-Cyrl-CS"/>
              </w:rPr>
            </w:pPr>
          </w:p>
        </w:tc>
      </w:tr>
      <w:tr w:rsidR="00CF298B" w:rsidRPr="00025857" w:rsidTr="00CF298B">
        <w:tc>
          <w:tcPr>
            <w:tcW w:w="868" w:type="dxa"/>
          </w:tcPr>
          <w:p w:rsidR="00CF298B" w:rsidRPr="00025857" w:rsidRDefault="00CF298B" w:rsidP="00CF298B">
            <w:pPr>
              <w:rPr>
                <w:b/>
                <w:lang w:val="sr-Cyrl-CS"/>
              </w:rPr>
            </w:pPr>
            <w:r>
              <w:rPr>
                <w:b/>
                <w:lang w:val="sr-Cyrl-CS"/>
              </w:rPr>
              <w:t>11</w:t>
            </w:r>
            <w:r w:rsidRPr="00025857">
              <w:rPr>
                <w:b/>
                <w:lang w:val="sr-Cyrl-CS"/>
              </w:rPr>
              <w:t>.</w:t>
            </w:r>
          </w:p>
        </w:tc>
        <w:tc>
          <w:tcPr>
            <w:tcW w:w="3200" w:type="dxa"/>
          </w:tcPr>
          <w:p w:rsidR="00CF298B" w:rsidRPr="00025857" w:rsidRDefault="00CF298B" w:rsidP="00CF298B">
            <w:pPr>
              <w:rPr>
                <w:lang w:val="sr-Cyrl-CS"/>
              </w:rPr>
            </w:pPr>
            <w:r w:rsidRPr="00025857">
              <w:rPr>
                <w:lang w:val="sr-Cyrl-CS"/>
              </w:rPr>
              <w:t>Рушење АБ кровне конструкције</w:t>
            </w:r>
          </w:p>
        </w:tc>
        <w:tc>
          <w:tcPr>
            <w:tcW w:w="1260" w:type="dxa"/>
          </w:tcPr>
          <w:p w:rsidR="00CF298B" w:rsidRPr="00025857" w:rsidRDefault="00CF298B" w:rsidP="00CF298B">
            <w:pPr>
              <w:rPr>
                <w:b/>
                <w:lang w:val="sr-Cyrl-CS"/>
              </w:rPr>
            </w:pPr>
            <w:r w:rsidRPr="00025857">
              <w:rPr>
                <w:lang w:val="en-GB"/>
              </w:rPr>
              <w:t>m 3</w:t>
            </w:r>
          </w:p>
        </w:tc>
        <w:tc>
          <w:tcPr>
            <w:tcW w:w="1543" w:type="dxa"/>
          </w:tcPr>
          <w:p w:rsidR="00CF298B" w:rsidRPr="00025857" w:rsidRDefault="00CF298B" w:rsidP="00CF298B">
            <w:pPr>
              <w:rPr>
                <w:b/>
                <w:lang w:val="sr-Cyrl-CS"/>
              </w:rPr>
            </w:pPr>
          </w:p>
        </w:tc>
        <w:tc>
          <w:tcPr>
            <w:tcW w:w="1512" w:type="dxa"/>
          </w:tcPr>
          <w:p w:rsidR="00CF298B" w:rsidRPr="00025857" w:rsidRDefault="00CF298B" w:rsidP="00CF298B">
            <w:pPr>
              <w:rPr>
                <w:b/>
                <w:lang w:val="sr-Cyrl-CS"/>
              </w:rPr>
            </w:pPr>
          </w:p>
        </w:tc>
        <w:tc>
          <w:tcPr>
            <w:tcW w:w="1543" w:type="dxa"/>
          </w:tcPr>
          <w:p w:rsidR="00CF298B" w:rsidRPr="00025857" w:rsidRDefault="00CF298B" w:rsidP="00CF298B">
            <w:pPr>
              <w:rPr>
                <w:b/>
                <w:lang w:val="sr-Cyrl-CS"/>
              </w:rPr>
            </w:pPr>
          </w:p>
        </w:tc>
      </w:tr>
      <w:tr w:rsidR="00CF298B" w:rsidRPr="00025857" w:rsidTr="00CF298B">
        <w:tc>
          <w:tcPr>
            <w:tcW w:w="868" w:type="dxa"/>
          </w:tcPr>
          <w:p w:rsidR="00CF298B" w:rsidRPr="00025857" w:rsidRDefault="00CF298B" w:rsidP="00CF298B">
            <w:pPr>
              <w:rPr>
                <w:b/>
                <w:lang w:val="sr-Cyrl-CS"/>
              </w:rPr>
            </w:pPr>
            <w:r>
              <w:rPr>
                <w:b/>
                <w:lang w:val="sr-Cyrl-CS"/>
              </w:rPr>
              <w:t>12</w:t>
            </w:r>
            <w:r w:rsidRPr="00025857">
              <w:rPr>
                <w:b/>
                <w:lang w:val="sr-Cyrl-CS"/>
              </w:rPr>
              <w:t>.</w:t>
            </w:r>
          </w:p>
        </w:tc>
        <w:tc>
          <w:tcPr>
            <w:tcW w:w="3200" w:type="dxa"/>
          </w:tcPr>
          <w:p w:rsidR="00CF298B" w:rsidRPr="00025857" w:rsidRDefault="00CF298B" w:rsidP="00CF298B">
            <w:pPr>
              <w:rPr>
                <w:lang w:val="sr-Cyrl-CS"/>
              </w:rPr>
            </w:pPr>
            <w:r w:rsidRPr="00025857">
              <w:rPr>
                <w:lang w:val="sr-Cyrl-CS"/>
              </w:rPr>
              <w:t>Рушење подне конструкције од набијеног бетона</w:t>
            </w:r>
          </w:p>
        </w:tc>
        <w:tc>
          <w:tcPr>
            <w:tcW w:w="1260" w:type="dxa"/>
          </w:tcPr>
          <w:p w:rsidR="00CF298B" w:rsidRPr="00025857" w:rsidRDefault="00CF298B" w:rsidP="00CF298B">
            <w:pPr>
              <w:rPr>
                <w:b/>
                <w:lang w:val="sr-Cyrl-CS"/>
              </w:rPr>
            </w:pPr>
            <w:r w:rsidRPr="00025857">
              <w:rPr>
                <w:lang w:val="en-GB"/>
              </w:rPr>
              <w:t>m 3</w:t>
            </w:r>
          </w:p>
        </w:tc>
        <w:tc>
          <w:tcPr>
            <w:tcW w:w="1543" w:type="dxa"/>
          </w:tcPr>
          <w:p w:rsidR="00CF298B" w:rsidRPr="00025857" w:rsidRDefault="00CF298B" w:rsidP="00CF298B">
            <w:pPr>
              <w:rPr>
                <w:b/>
                <w:lang w:val="sr-Cyrl-CS"/>
              </w:rPr>
            </w:pPr>
          </w:p>
        </w:tc>
        <w:tc>
          <w:tcPr>
            <w:tcW w:w="1512" w:type="dxa"/>
          </w:tcPr>
          <w:p w:rsidR="00CF298B" w:rsidRPr="00025857" w:rsidRDefault="00CF298B" w:rsidP="00CF298B">
            <w:pPr>
              <w:rPr>
                <w:b/>
                <w:lang w:val="sr-Cyrl-CS"/>
              </w:rPr>
            </w:pPr>
          </w:p>
        </w:tc>
        <w:tc>
          <w:tcPr>
            <w:tcW w:w="1543" w:type="dxa"/>
          </w:tcPr>
          <w:p w:rsidR="00CF298B" w:rsidRPr="00025857" w:rsidRDefault="00CF298B" w:rsidP="00CF298B">
            <w:pPr>
              <w:rPr>
                <w:b/>
                <w:lang w:val="sr-Cyrl-CS"/>
              </w:rPr>
            </w:pPr>
          </w:p>
        </w:tc>
      </w:tr>
      <w:tr w:rsidR="00CF298B" w:rsidRPr="00025857" w:rsidTr="00CF298B">
        <w:tc>
          <w:tcPr>
            <w:tcW w:w="868" w:type="dxa"/>
          </w:tcPr>
          <w:p w:rsidR="00CF298B" w:rsidRPr="00025857" w:rsidRDefault="00CF298B" w:rsidP="00CF298B">
            <w:pPr>
              <w:rPr>
                <w:b/>
                <w:lang w:val="sr-Cyrl-CS"/>
              </w:rPr>
            </w:pPr>
            <w:r>
              <w:rPr>
                <w:b/>
                <w:lang w:val="sr-Cyrl-CS"/>
              </w:rPr>
              <w:t>13</w:t>
            </w:r>
            <w:r w:rsidRPr="00025857">
              <w:rPr>
                <w:b/>
                <w:lang w:val="sr-Cyrl-CS"/>
              </w:rPr>
              <w:t>.</w:t>
            </w:r>
          </w:p>
        </w:tc>
        <w:tc>
          <w:tcPr>
            <w:tcW w:w="3200" w:type="dxa"/>
          </w:tcPr>
          <w:p w:rsidR="00CF298B" w:rsidRPr="00025857" w:rsidRDefault="00CF298B" w:rsidP="00CF298B">
            <w:pPr>
              <w:rPr>
                <w:lang w:val="sr-Cyrl-CS"/>
              </w:rPr>
            </w:pPr>
            <w:r w:rsidRPr="00025857">
              <w:rPr>
                <w:lang w:val="sr-Cyrl-CS"/>
              </w:rPr>
              <w:t>Рушење АБ степеништа</w:t>
            </w:r>
          </w:p>
        </w:tc>
        <w:tc>
          <w:tcPr>
            <w:tcW w:w="1260" w:type="dxa"/>
          </w:tcPr>
          <w:p w:rsidR="00CF298B" w:rsidRPr="00025857" w:rsidRDefault="00CF298B" w:rsidP="00CF298B">
            <w:pPr>
              <w:rPr>
                <w:b/>
                <w:lang w:val="sr-Cyrl-CS"/>
              </w:rPr>
            </w:pPr>
            <w:r w:rsidRPr="00025857">
              <w:rPr>
                <w:lang w:val="en-GB"/>
              </w:rPr>
              <w:t xml:space="preserve">m </w:t>
            </w:r>
          </w:p>
        </w:tc>
        <w:tc>
          <w:tcPr>
            <w:tcW w:w="1543" w:type="dxa"/>
          </w:tcPr>
          <w:p w:rsidR="00CF298B" w:rsidRPr="00025857" w:rsidRDefault="00CF298B" w:rsidP="00CF298B">
            <w:pPr>
              <w:rPr>
                <w:b/>
                <w:lang w:val="sr-Cyrl-CS"/>
              </w:rPr>
            </w:pPr>
          </w:p>
        </w:tc>
        <w:tc>
          <w:tcPr>
            <w:tcW w:w="1512" w:type="dxa"/>
          </w:tcPr>
          <w:p w:rsidR="00CF298B" w:rsidRPr="00025857" w:rsidRDefault="00CF298B" w:rsidP="00CF298B">
            <w:pPr>
              <w:rPr>
                <w:b/>
                <w:lang w:val="sr-Cyrl-CS"/>
              </w:rPr>
            </w:pPr>
          </w:p>
        </w:tc>
        <w:tc>
          <w:tcPr>
            <w:tcW w:w="1543" w:type="dxa"/>
          </w:tcPr>
          <w:p w:rsidR="00CF298B" w:rsidRPr="00025857" w:rsidRDefault="00CF298B" w:rsidP="00CF298B">
            <w:pPr>
              <w:rPr>
                <w:b/>
                <w:lang w:val="sr-Cyrl-CS"/>
              </w:rPr>
            </w:pPr>
          </w:p>
        </w:tc>
      </w:tr>
      <w:tr w:rsidR="00CF298B" w:rsidRPr="00025857" w:rsidTr="00CF298B">
        <w:tc>
          <w:tcPr>
            <w:tcW w:w="868" w:type="dxa"/>
          </w:tcPr>
          <w:p w:rsidR="00CF298B" w:rsidRPr="00025857" w:rsidRDefault="00CF298B" w:rsidP="00CF298B">
            <w:pPr>
              <w:rPr>
                <w:b/>
                <w:lang w:val="sr-Cyrl-CS"/>
              </w:rPr>
            </w:pPr>
            <w:r>
              <w:rPr>
                <w:b/>
                <w:lang w:val="sr-Cyrl-CS"/>
              </w:rPr>
              <w:t>14</w:t>
            </w:r>
            <w:r w:rsidRPr="00025857">
              <w:rPr>
                <w:b/>
                <w:lang w:val="sr-Cyrl-CS"/>
              </w:rPr>
              <w:t>.</w:t>
            </w:r>
          </w:p>
        </w:tc>
        <w:tc>
          <w:tcPr>
            <w:tcW w:w="3200" w:type="dxa"/>
          </w:tcPr>
          <w:p w:rsidR="00CF298B" w:rsidRPr="00025857" w:rsidRDefault="00CF298B" w:rsidP="00CF298B">
            <w:pPr>
              <w:rPr>
                <w:lang w:val="sr-Cyrl-CS"/>
              </w:rPr>
            </w:pPr>
            <w:r w:rsidRPr="00025857">
              <w:rPr>
                <w:lang w:val="sr-Cyrl-CS"/>
              </w:rPr>
              <w:t>Рушење монтажног степеништа (металног или дрвеног)</w:t>
            </w:r>
          </w:p>
        </w:tc>
        <w:tc>
          <w:tcPr>
            <w:tcW w:w="1260" w:type="dxa"/>
          </w:tcPr>
          <w:p w:rsidR="00CF298B" w:rsidRPr="00025857" w:rsidRDefault="00CF298B" w:rsidP="00CF298B">
            <w:pPr>
              <w:rPr>
                <w:b/>
                <w:lang w:val="en-GB"/>
              </w:rPr>
            </w:pPr>
            <w:r w:rsidRPr="00025857">
              <w:rPr>
                <w:lang w:val="en-GB"/>
              </w:rPr>
              <w:t xml:space="preserve">m </w:t>
            </w:r>
          </w:p>
        </w:tc>
        <w:tc>
          <w:tcPr>
            <w:tcW w:w="1543" w:type="dxa"/>
          </w:tcPr>
          <w:p w:rsidR="00CF298B" w:rsidRPr="00025857" w:rsidRDefault="00CF298B" w:rsidP="00CF298B">
            <w:pPr>
              <w:rPr>
                <w:b/>
                <w:lang w:val="sr-Cyrl-CS"/>
              </w:rPr>
            </w:pPr>
          </w:p>
        </w:tc>
        <w:tc>
          <w:tcPr>
            <w:tcW w:w="1512" w:type="dxa"/>
          </w:tcPr>
          <w:p w:rsidR="00CF298B" w:rsidRPr="00025857" w:rsidRDefault="00CF298B" w:rsidP="00CF298B">
            <w:pPr>
              <w:rPr>
                <w:b/>
                <w:lang w:val="sr-Cyrl-CS"/>
              </w:rPr>
            </w:pPr>
          </w:p>
        </w:tc>
        <w:tc>
          <w:tcPr>
            <w:tcW w:w="1543" w:type="dxa"/>
          </w:tcPr>
          <w:p w:rsidR="00CF298B" w:rsidRPr="00025857" w:rsidRDefault="00CF298B" w:rsidP="00CF298B">
            <w:pPr>
              <w:rPr>
                <w:b/>
                <w:lang w:val="sr-Cyrl-CS"/>
              </w:rPr>
            </w:pPr>
          </w:p>
        </w:tc>
      </w:tr>
      <w:tr w:rsidR="00CF298B" w:rsidRPr="00025857" w:rsidTr="00CF298B">
        <w:tc>
          <w:tcPr>
            <w:tcW w:w="868" w:type="dxa"/>
          </w:tcPr>
          <w:p w:rsidR="00CF298B" w:rsidRPr="00025857" w:rsidRDefault="00CF298B" w:rsidP="00CF298B">
            <w:pPr>
              <w:rPr>
                <w:b/>
                <w:lang w:val="sr-Cyrl-CS"/>
              </w:rPr>
            </w:pPr>
            <w:r>
              <w:rPr>
                <w:b/>
                <w:lang w:val="sr-Cyrl-CS"/>
              </w:rPr>
              <w:t>15</w:t>
            </w:r>
            <w:r w:rsidRPr="00025857">
              <w:rPr>
                <w:b/>
                <w:lang w:val="sr-Cyrl-CS"/>
              </w:rPr>
              <w:t>а</w:t>
            </w:r>
          </w:p>
        </w:tc>
        <w:tc>
          <w:tcPr>
            <w:tcW w:w="3200" w:type="dxa"/>
          </w:tcPr>
          <w:p w:rsidR="00CF298B" w:rsidRDefault="00CF298B" w:rsidP="00CF298B">
            <w:pPr>
              <w:rPr>
                <w:lang w:val="sr-Cyrl-CS"/>
              </w:rPr>
            </w:pPr>
            <w:r w:rsidRPr="00025857">
              <w:rPr>
                <w:lang w:val="sr-Cyrl-CS"/>
              </w:rPr>
              <w:t>Рушење темељних зидова од опеке</w:t>
            </w:r>
          </w:p>
          <w:p w:rsidR="00CF298B" w:rsidRPr="00025857" w:rsidRDefault="00CF298B" w:rsidP="00CF298B">
            <w:pPr>
              <w:rPr>
                <w:lang w:val="sr-Cyrl-CS"/>
              </w:rPr>
            </w:pPr>
          </w:p>
        </w:tc>
        <w:tc>
          <w:tcPr>
            <w:tcW w:w="1260" w:type="dxa"/>
          </w:tcPr>
          <w:p w:rsidR="00CF298B" w:rsidRPr="00025857" w:rsidRDefault="00CF298B" w:rsidP="00CF298B">
            <w:pPr>
              <w:rPr>
                <w:b/>
                <w:lang w:val="sr-Cyrl-CS"/>
              </w:rPr>
            </w:pPr>
            <w:r w:rsidRPr="00025857">
              <w:rPr>
                <w:lang w:val="en-GB"/>
              </w:rPr>
              <w:t>m 3</w:t>
            </w:r>
          </w:p>
        </w:tc>
        <w:tc>
          <w:tcPr>
            <w:tcW w:w="1543" w:type="dxa"/>
          </w:tcPr>
          <w:p w:rsidR="00CF298B" w:rsidRPr="00025857" w:rsidRDefault="00CF298B" w:rsidP="00CF298B">
            <w:pPr>
              <w:rPr>
                <w:b/>
                <w:lang w:val="sr-Cyrl-CS"/>
              </w:rPr>
            </w:pPr>
          </w:p>
        </w:tc>
        <w:tc>
          <w:tcPr>
            <w:tcW w:w="1512" w:type="dxa"/>
          </w:tcPr>
          <w:p w:rsidR="00CF298B" w:rsidRPr="00025857" w:rsidRDefault="00CF298B" w:rsidP="00CF298B">
            <w:pPr>
              <w:rPr>
                <w:b/>
                <w:lang w:val="sr-Cyrl-CS"/>
              </w:rPr>
            </w:pPr>
          </w:p>
        </w:tc>
        <w:tc>
          <w:tcPr>
            <w:tcW w:w="1543" w:type="dxa"/>
          </w:tcPr>
          <w:p w:rsidR="00CF298B" w:rsidRPr="00025857" w:rsidRDefault="00CF298B" w:rsidP="00CF298B">
            <w:pPr>
              <w:rPr>
                <w:b/>
                <w:lang w:val="sr-Cyrl-CS"/>
              </w:rPr>
            </w:pPr>
          </w:p>
        </w:tc>
      </w:tr>
      <w:tr w:rsidR="00CF298B" w:rsidRPr="00025857" w:rsidTr="00CF298B">
        <w:tc>
          <w:tcPr>
            <w:tcW w:w="868" w:type="dxa"/>
          </w:tcPr>
          <w:p w:rsidR="00CF298B" w:rsidRPr="00025857" w:rsidRDefault="00CF298B" w:rsidP="00CF298B">
            <w:pPr>
              <w:rPr>
                <w:b/>
                <w:lang w:val="sr-Cyrl-CS"/>
              </w:rPr>
            </w:pPr>
            <w:r>
              <w:rPr>
                <w:b/>
                <w:lang w:val="sr-Cyrl-CS"/>
              </w:rPr>
              <w:t>15</w:t>
            </w:r>
            <w:r w:rsidRPr="00025857">
              <w:rPr>
                <w:b/>
                <w:lang w:val="sr-Cyrl-CS"/>
              </w:rPr>
              <w:t>б</w:t>
            </w:r>
          </w:p>
        </w:tc>
        <w:tc>
          <w:tcPr>
            <w:tcW w:w="3200" w:type="dxa"/>
          </w:tcPr>
          <w:p w:rsidR="00CF298B" w:rsidRPr="00025857" w:rsidRDefault="00CF298B" w:rsidP="00CF298B">
            <w:pPr>
              <w:rPr>
                <w:lang w:val="sr-Cyrl-CS"/>
              </w:rPr>
            </w:pPr>
            <w:r w:rsidRPr="00025857">
              <w:rPr>
                <w:lang w:val="sr-Cyrl-CS"/>
              </w:rPr>
              <w:t>Рушење темељних зидова од набијеног бетона</w:t>
            </w:r>
          </w:p>
        </w:tc>
        <w:tc>
          <w:tcPr>
            <w:tcW w:w="1260" w:type="dxa"/>
          </w:tcPr>
          <w:p w:rsidR="00CF298B" w:rsidRPr="00025857" w:rsidRDefault="00CF298B" w:rsidP="00CF298B">
            <w:pPr>
              <w:rPr>
                <w:b/>
                <w:lang w:val="sr-Cyrl-CS"/>
              </w:rPr>
            </w:pPr>
            <w:r w:rsidRPr="00025857">
              <w:rPr>
                <w:lang w:val="en-GB"/>
              </w:rPr>
              <w:t>m 3</w:t>
            </w:r>
          </w:p>
        </w:tc>
        <w:tc>
          <w:tcPr>
            <w:tcW w:w="1543" w:type="dxa"/>
          </w:tcPr>
          <w:p w:rsidR="00CF298B" w:rsidRPr="00025857" w:rsidRDefault="00CF298B" w:rsidP="00CF298B">
            <w:pPr>
              <w:rPr>
                <w:b/>
                <w:lang w:val="sr-Cyrl-CS"/>
              </w:rPr>
            </w:pPr>
          </w:p>
        </w:tc>
        <w:tc>
          <w:tcPr>
            <w:tcW w:w="1512" w:type="dxa"/>
          </w:tcPr>
          <w:p w:rsidR="00CF298B" w:rsidRPr="00025857" w:rsidRDefault="00CF298B" w:rsidP="00CF298B">
            <w:pPr>
              <w:rPr>
                <w:b/>
                <w:lang w:val="sr-Cyrl-CS"/>
              </w:rPr>
            </w:pPr>
          </w:p>
        </w:tc>
        <w:tc>
          <w:tcPr>
            <w:tcW w:w="1543" w:type="dxa"/>
          </w:tcPr>
          <w:p w:rsidR="00CF298B" w:rsidRPr="00025857" w:rsidRDefault="00CF298B" w:rsidP="00CF298B">
            <w:pPr>
              <w:rPr>
                <w:b/>
                <w:lang w:val="sr-Cyrl-CS"/>
              </w:rPr>
            </w:pPr>
          </w:p>
        </w:tc>
      </w:tr>
      <w:tr w:rsidR="00CF298B" w:rsidRPr="00025857" w:rsidTr="00CF298B">
        <w:tc>
          <w:tcPr>
            <w:tcW w:w="868" w:type="dxa"/>
          </w:tcPr>
          <w:p w:rsidR="00CF298B" w:rsidRPr="00025857" w:rsidRDefault="00CF298B" w:rsidP="00CF298B">
            <w:pPr>
              <w:rPr>
                <w:b/>
                <w:lang w:val="sr-Cyrl-CS"/>
              </w:rPr>
            </w:pPr>
            <w:r>
              <w:rPr>
                <w:b/>
                <w:lang w:val="sr-Cyrl-CS"/>
              </w:rPr>
              <w:t>15</w:t>
            </w:r>
            <w:r w:rsidRPr="00025857">
              <w:rPr>
                <w:b/>
                <w:lang w:val="sr-Cyrl-CS"/>
              </w:rPr>
              <w:t>в</w:t>
            </w:r>
          </w:p>
        </w:tc>
        <w:tc>
          <w:tcPr>
            <w:tcW w:w="3200" w:type="dxa"/>
          </w:tcPr>
          <w:p w:rsidR="00CF298B" w:rsidRPr="00025857" w:rsidRDefault="00CF298B" w:rsidP="00CF298B">
            <w:pPr>
              <w:rPr>
                <w:b/>
                <w:lang w:val="sr-Cyrl-CS"/>
              </w:rPr>
            </w:pPr>
            <w:r w:rsidRPr="00025857">
              <w:rPr>
                <w:lang w:val="sr-Cyrl-CS"/>
              </w:rPr>
              <w:t>Рушење темељних зидова од  армираног бетона</w:t>
            </w:r>
          </w:p>
        </w:tc>
        <w:tc>
          <w:tcPr>
            <w:tcW w:w="1260" w:type="dxa"/>
          </w:tcPr>
          <w:p w:rsidR="00CF298B" w:rsidRPr="00025857" w:rsidRDefault="00CF298B" w:rsidP="00CF298B">
            <w:pPr>
              <w:rPr>
                <w:b/>
                <w:lang w:val="sr-Cyrl-CS"/>
              </w:rPr>
            </w:pPr>
            <w:r w:rsidRPr="00025857">
              <w:rPr>
                <w:lang w:val="en-GB"/>
              </w:rPr>
              <w:t>m 3</w:t>
            </w:r>
          </w:p>
        </w:tc>
        <w:tc>
          <w:tcPr>
            <w:tcW w:w="1543" w:type="dxa"/>
          </w:tcPr>
          <w:p w:rsidR="00CF298B" w:rsidRPr="00025857" w:rsidRDefault="00CF298B" w:rsidP="00CF298B">
            <w:pPr>
              <w:rPr>
                <w:b/>
                <w:lang w:val="sr-Cyrl-CS"/>
              </w:rPr>
            </w:pPr>
          </w:p>
        </w:tc>
        <w:tc>
          <w:tcPr>
            <w:tcW w:w="1512" w:type="dxa"/>
          </w:tcPr>
          <w:p w:rsidR="00CF298B" w:rsidRPr="00025857" w:rsidRDefault="00CF298B" w:rsidP="00CF298B">
            <w:pPr>
              <w:rPr>
                <w:b/>
                <w:lang w:val="sr-Cyrl-CS"/>
              </w:rPr>
            </w:pPr>
          </w:p>
        </w:tc>
        <w:tc>
          <w:tcPr>
            <w:tcW w:w="1543" w:type="dxa"/>
          </w:tcPr>
          <w:p w:rsidR="00CF298B" w:rsidRPr="00025857" w:rsidRDefault="00CF298B" w:rsidP="00CF298B">
            <w:pPr>
              <w:rPr>
                <w:b/>
                <w:lang w:val="sr-Cyrl-CS"/>
              </w:rPr>
            </w:pPr>
          </w:p>
        </w:tc>
      </w:tr>
      <w:tr w:rsidR="00CF298B" w:rsidRPr="00025857" w:rsidTr="00CF298B">
        <w:tc>
          <w:tcPr>
            <w:tcW w:w="868" w:type="dxa"/>
          </w:tcPr>
          <w:p w:rsidR="00CF298B" w:rsidRPr="00025857" w:rsidRDefault="00CF298B" w:rsidP="00CF298B">
            <w:pPr>
              <w:rPr>
                <w:b/>
                <w:lang w:val="sr-Cyrl-CS"/>
              </w:rPr>
            </w:pPr>
            <w:r>
              <w:rPr>
                <w:b/>
                <w:lang w:val="sr-Cyrl-CS"/>
              </w:rPr>
              <w:t>16</w:t>
            </w:r>
            <w:r w:rsidRPr="00025857">
              <w:rPr>
                <w:b/>
                <w:lang w:val="sr-Cyrl-CS"/>
              </w:rPr>
              <w:t>а</w:t>
            </w:r>
          </w:p>
        </w:tc>
        <w:tc>
          <w:tcPr>
            <w:tcW w:w="3200" w:type="dxa"/>
          </w:tcPr>
          <w:p w:rsidR="00CF298B" w:rsidRDefault="00CF298B" w:rsidP="00CF298B">
            <w:pPr>
              <w:rPr>
                <w:lang w:val="sr-Latn-CS"/>
              </w:rPr>
            </w:pPr>
            <w:r w:rsidRPr="00025857">
              <w:rPr>
                <w:lang w:val="sr-Cyrl-CS"/>
              </w:rPr>
              <w:t>Рушење темеља-тракастих од армираног бетона</w:t>
            </w:r>
          </w:p>
          <w:p w:rsidR="00CF298B" w:rsidRPr="00A93908" w:rsidRDefault="00CF298B" w:rsidP="00CF298B">
            <w:pPr>
              <w:rPr>
                <w:lang w:val="sr-Latn-CS"/>
              </w:rPr>
            </w:pPr>
          </w:p>
        </w:tc>
        <w:tc>
          <w:tcPr>
            <w:tcW w:w="1260" w:type="dxa"/>
          </w:tcPr>
          <w:p w:rsidR="00CF298B" w:rsidRPr="00025857" w:rsidRDefault="00CF298B" w:rsidP="00CF298B">
            <w:pPr>
              <w:rPr>
                <w:b/>
                <w:lang w:val="sr-Cyrl-CS"/>
              </w:rPr>
            </w:pPr>
            <w:r w:rsidRPr="00025857">
              <w:rPr>
                <w:lang w:val="en-GB"/>
              </w:rPr>
              <w:t>m 3</w:t>
            </w:r>
          </w:p>
        </w:tc>
        <w:tc>
          <w:tcPr>
            <w:tcW w:w="1543" w:type="dxa"/>
          </w:tcPr>
          <w:p w:rsidR="00CF298B" w:rsidRPr="00025857" w:rsidRDefault="00CF298B" w:rsidP="00CF298B">
            <w:pPr>
              <w:rPr>
                <w:b/>
                <w:lang w:val="sr-Cyrl-CS"/>
              </w:rPr>
            </w:pPr>
          </w:p>
        </w:tc>
        <w:tc>
          <w:tcPr>
            <w:tcW w:w="1512" w:type="dxa"/>
          </w:tcPr>
          <w:p w:rsidR="00CF298B" w:rsidRPr="00025857" w:rsidRDefault="00CF298B" w:rsidP="00CF298B">
            <w:pPr>
              <w:rPr>
                <w:b/>
                <w:lang w:val="sr-Cyrl-CS"/>
              </w:rPr>
            </w:pPr>
          </w:p>
        </w:tc>
        <w:tc>
          <w:tcPr>
            <w:tcW w:w="1543" w:type="dxa"/>
          </w:tcPr>
          <w:p w:rsidR="00CF298B" w:rsidRPr="00025857" w:rsidRDefault="00CF298B" w:rsidP="00CF298B">
            <w:pPr>
              <w:rPr>
                <w:b/>
                <w:lang w:val="sr-Cyrl-CS"/>
              </w:rPr>
            </w:pPr>
          </w:p>
        </w:tc>
      </w:tr>
      <w:tr w:rsidR="00CF298B" w:rsidRPr="00025857" w:rsidTr="00CF298B">
        <w:tc>
          <w:tcPr>
            <w:tcW w:w="868" w:type="dxa"/>
          </w:tcPr>
          <w:p w:rsidR="00CF298B" w:rsidRPr="00025857" w:rsidRDefault="00CF298B" w:rsidP="00CF298B">
            <w:pPr>
              <w:rPr>
                <w:b/>
                <w:lang w:val="sr-Cyrl-CS"/>
              </w:rPr>
            </w:pPr>
            <w:r>
              <w:rPr>
                <w:b/>
                <w:lang w:val="sr-Cyrl-CS"/>
              </w:rPr>
              <w:t>16</w:t>
            </w:r>
            <w:r w:rsidRPr="00025857">
              <w:rPr>
                <w:b/>
                <w:lang w:val="sr-Cyrl-CS"/>
              </w:rPr>
              <w:t>б</w:t>
            </w:r>
          </w:p>
        </w:tc>
        <w:tc>
          <w:tcPr>
            <w:tcW w:w="3200" w:type="dxa"/>
          </w:tcPr>
          <w:p w:rsidR="00CF298B" w:rsidRPr="00025857" w:rsidRDefault="00CF298B" w:rsidP="00CF298B">
            <w:pPr>
              <w:rPr>
                <w:b/>
                <w:lang w:val="sr-Cyrl-CS"/>
              </w:rPr>
            </w:pPr>
            <w:r w:rsidRPr="00025857">
              <w:rPr>
                <w:lang w:val="sr-Cyrl-CS"/>
              </w:rPr>
              <w:t>Рушење темеља-тракастих од набијеног бетона</w:t>
            </w:r>
          </w:p>
        </w:tc>
        <w:tc>
          <w:tcPr>
            <w:tcW w:w="1260" w:type="dxa"/>
          </w:tcPr>
          <w:p w:rsidR="00CF298B" w:rsidRPr="00025857" w:rsidRDefault="00CF298B" w:rsidP="00CF298B">
            <w:pPr>
              <w:rPr>
                <w:b/>
                <w:lang w:val="sr-Cyrl-CS"/>
              </w:rPr>
            </w:pPr>
            <w:r w:rsidRPr="00025857">
              <w:rPr>
                <w:lang w:val="en-GB"/>
              </w:rPr>
              <w:t>m 3</w:t>
            </w:r>
          </w:p>
        </w:tc>
        <w:tc>
          <w:tcPr>
            <w:tcW w:w="1543" w:type="dxa"/>
          </w:tcPr>
          <w:p w:rsidR="00CF298B" w:rsidRPr="00025857" w:rsidRDefault="00CF298B" w:rsidP="00CF298B">
            <w:pPr>
              <w:rPr>
                <w:b/>
                <w:lang w:val="sr-Cyrl-CS"/>
              </w:rPr>
            </w:pPr>
          </w:p>
        </w:tc>
        <w:tc>
          <w:tcPr>
            <w:tcW w:w="1512" w:type="dxa"/>
          </w:tcPr>
          <w:p w:rsidR="00CF298B" w:rsidRPr="00025857" w:rsidRDefault="00CF298B" w:rsidP="00CF298B">
            <w:pPr>
              <w:rPr>
                <w:b/>
                <w:lang w:val="sr-Cyrl-CS"/>
              </w:rPr>
            </w:pPr>
          </w:p>
        </w:tc>
        <w:tc>
          <w:tcPr>
            <w:tcW w:w="1543" w:type="dxa"/>
          </w:tcPr>
          <w:p w:rsidR="00CF298B" w:rsidRPr="00025857" w:rsidRDefault="00CF298B" w:rsidP="00CF298B">
            <w:pPr>
              <w:rPr>
                <w:b/>
                <w:lang w:val="sr-Cyrl-CS"/>
              </w:rPr>
            </w:pPr>
          </w:p>
        </w:tc>
      </w:tr>
      <w:tr w:rsidR="00CF298B" w:rsidRPr="00025857" w:rsidTr="00CF298B">
        <w:tc>
          <w:tcPr>
            <w:tcW w:w="868" w:type="dxa"/>
          </w:tcPr>
          <w:p w:rsidR="00CF298B" w:rsidRPr="00025857" w:rsidRDefault="00CF298B" w:rsidP="00CF298B">
            <w:pPr>
              <w:rPr>
                <w:b/>
                <w:lang w:val="sr-Cyrl-CS"/>
              </w:rPr>
            </w:pPr>
            <w:r>
              <w:rPr>
                <w:b/>
                <w:lang w:val="sr-Cyrl-CS"/>
              </w:rPr>
              <w:t>16</w:t>
            </w:r>
            <w:r w:rsidRPr="00025857">
              <w:rPr>
                <w:b/>
                <w:lang w:val="sr-Cyrl-CS"/>
              </w:rPr>
              <w:t>в</w:t>
            </w:r>
          </w:p>
        </w:tc>
        <w:tc>
          <w:tcPr>
            <w:tcW w:w="3200" w:type="dxa"/>
          </w:tcPr>
          <w:p w:rsidR="00CF298B" w:rsidRPr="00025857" w:rsidRDefault="00CF298B" w:rsidP="00CF298B">
            <w:pPr>
              <w:rPr>
                <w:b/>
                <w:lang w:val="sr-Cyrl-CS"/>
              </w:rPr>
            </w:pPr>
            <w:r w:rsidRPr="00025857">
              <w:rPr>
                <w:lang w:val="sr-Cyrl-CS"/>
              </w:rPr>
              <w:t>Рушење темеља-тракастих од опеке</w:t>
            </w:r>
          </w:p>
        </w:tc>
        <w:tc>
          <w:tcPr>
            <w:tcW w:w="1260" w:type="dxa"/>
          </w:tcPr>
          <w:p w:rsidR="00CF298B" w:rsidRPr="00025857" w:rsidRDefault="00CF298B" w:rsidP="00CF298B">
            <w:pPr>
              <w:rPr>
                <w:b/>
                <w:lang w:val="sr-Cyrl-CS"/>
              </w:rPr>
            </w:pPr>
            <w:r w:rsidRPr="00025857">
              <w:rPr>
                <w:lang w:val="en-GB"/>
              </w:rPr>
              <w:t>m 3</w:t>
            </w:r>
          </w:p>
        </w:tc>
        <w:tc>
          <w:tcPr>
            <w:tcW w:w="1543" w:type="dxa"/>
          </w:tcPr>
          <w:p w:rsidR="00CF298B" w:rsidRPr="00025857" w:rsidRDefault="00CF298B" w:rsidP="00CF298B">
            <w:pPr>
              <w:rPr>
                <w:b/>
                <w:lang w:val="sr-Cyrl-CS"/>
              </w:rPr>
            </w:pPr>
          </w:p>
        </w:tc>
        <w:tc>
          <w:tcPr>
            <w:tcW w:w="1512" w:type="dxa"/>
          </w:tcPr>
          <w:p w:rsidR="00CF298B" w:rsidRPr="00025857" w:rsidRDefault="00CF298B" w:rsidP="00CF298B">
            <w:pPr>
              <w:rPr>
                <w:b/>
                <w:lang w:val="sr-Cyrl-CS"/>
              </w:rPr>
            </w:pPr>
          </w:p>
        </w:tc>
        <w:tc>
          <w:tcPr>
            <w:tcW w:w="1543" w:type="dxa"/>
          </w:tcPr>
          <w:p w:rsidR="00CF298B" w:rsidRPr="00025857" w:rsidRDefault="00CF298B" w:rsidP="00CF298B">
            <w:pPr>
              <w:rPr>
                <w:b/>
                <w:lang w:val="sr-Cyrl-CS"/>
              </w:rPr>
            </w:pPr>
          </w:p>
        </w:tc>
      </w:tr>
      <w:tr w:rsidR="00CF298B" w:rsidRPr="00025857" w:rsidTr="00CF298B">
        <w:tc>
          <w:tcPr>
            <w:tcW w:w="868" w:type="dxa"/>
          </w:tcPr>
          <w:p w:rsidR="00CF298B" w:rsidRPr="00025857" w:rsidRDefault="00CF298B" w:rsidP="00CF298B">
            <w:pPr>
              <w:rPr>
                <w:b/>
                <w:lang w:val="sr-Cyrl-CS"/>
              </w:rPr>
            </w:pPr>
            <w:r>
              <w:rPr>
                <w:b/>
                <w:lang w:val="sr-Cyrl-CS"/>
              </w:rPr>
              <w:t>17.</w:t>
            </w:r>
          </w:p>
        </w:tc>
        <w:tc>
          <w:tcPr>
            <w:tcW w:w="3200" w:type="dxa"/>
          </w:tcPr>
          <w:p w:rsidR="00CF298B" w:rsidRPr="00025857" w:rsidRDefault="00CF298B" w:rsidP="00CF298B">
            <w:pPr>
              <w:rPr>
                <w:lang w:val="sr-Cyrl-CS"/>
              </w:rPr>
            </w:pPr>
            <w:r w:rsidRPr="00025857">
              <w:rPr>
                <w:lang w:val="sr-Cyrl-CS"/>
              </w:rPr>
              <w:t xml:space="preserve">Рушење армирано бетонске </w:t>
            </w:r>
            <w:r w:rsidRPr="00025857">
              <w:rPr>
                <w:lang w:val="sr-Cyrl-CS"/>
              </w:rPr>
              <w:lastRenderedPageBreak/>
              <w:t>темељне плоче</w:t>
            </w:r>
          </w:p>
        </w:tc>
        <w:tc>
          <w:tcPr>
            <w:tcW w:w="1260" w:type="dxa"/>
          </w:tcPr>
          <w:p w:rsidR="00CF298B" w:rsidRPr="00025857" w:rsidRDefault="00CF298B" w:rsidP="00CF298B">
            <w:pPr>
              <w:rPr>
                <w:b/>
                <w:lang w:val="sr-Cyrl-CS"/>
              </w:rPr>
            </w:pPr>
            <w:r w:rsidRPr="00025857">
              <w:rPr>
                <w:lang w:val="en-GB"/>
              </w:rPr>
              <w:lastRenderedPageBreak/>
              <w:t>m 3</w:t>
            </w:r>
          </w:p>
        </w:tc>
        <w:tc>
          <w:tcPr>
            <w:tcW w:w="1543" w:type="dxa"/>
          </w:tcPr>
          <w:p w:rsidR="00CF298B" w:rsidRPr="00025857" w:rsidRDefault="00CF298B" w:rsidP="00CF298B">
            <w:pPr>
              <w:rPr>
                <w:b/>
                <w:lang w:val="sr-Cyrl-CS"/>
              </w:rPr>
            </w:pPr>
          </w:p>
        </w:tc>
        <w:tc>
          <w:tcPr>
            <w:tcW w:w="1512" w:type="dxa"/>
          </w:tcPr>
          <w:p w:rsidR="00CF298B" w:rsidRPr="00025857" w:rsidRDefault="00CF298B" w:rsidP="00CF298B">
            <w:pPr>
              <w:rPr>
                <w:b/>
                <w:lang w:val="sr-Cyrl-CS"/>
              </w:rPr>
            </w:pPr>
          </w:p>
        </w:tc>
        <w:tc>
          <w:tcPr>
            <w:tcW w:w="1543" w:type="dxa"/>
          </w:tcPr>
          <w:p w:rsidR="00CF298B" w:rsidRPr="00025857" w:rsidRDefault="00CF298B" w:rsidP="00CF298B">
            <w:pPr>
              <w:rPr>
                <w:b/>
                <w:lang w:val="sr-Cyrl-CS"/>
              </w:rPr>
            </w:pPr>
          </w:p>
        </w:tc>
      </w:tr>
      <w:tr w:rsidR="00CF298B" w:rsidRPr="00025857" w:rsidTr="00CF298B">
        <w:tc>
          <w:tcPr>
            <w:tcW w:w="868" w:type="dxa"/>
          </w:tcPr>
          <w:p w:rsidR="00CF298B" w:rsidRPr="00025857" w:rsidRDefault="00CF298B" w:rsidP="00CF298B">
            <w:pPr>
              <w:rPr>
                <w:b/>
                <w:lang w:val="sr-Cyrl-CS"/>
              </w:rPr>
            </w:pPr>
            <w:r>
              <w:rPr>
                <w:b/>
                <w:lang w:val="sr-Cyrl-CS"/>
              </w:rPr>
              <w:lastRenderedPageBreak/>
              <w:t>18</w:t>
            </w:r>
            <w:r w:rsidRPr="00025857">
              <w:rPr>
                <w:b/>
                <w:lang w:val="sr-Cyrl-CS"/>
              </w:rPr>
              <w:t>а</w:t>
            </w:r>
          </w:p>
        </w:tc>
        <w:tc>
          <w:tcPr>
            <w:tcW w:w="3200" w:type="dxa"/>
          </w:tcPr>
          <w:p w:rsidR="00CF298B" w:rsidRDefault="00CF298B" w:rsidP="00CF298B">
            <w:pPr>
              <w:rPr>
                <w:lang w:val="sr-Cyrl-CS"/>
              </w:rPr>
            </w:pPr>
            <w:r w:rsidRPr="00025857">
              <w:rPr>
                <w:lang w:val="sr-Cyrl-CS"/>
              </w:rPr>
              <w:t>Рушење димњачких и вентилационих канала од опеке</w:t>
            </w:r>
          </w:p>
          <w:p w:rsidR="00CF298B" w:rsidRPr="00025857" w:rsidRDefault="00CF298B" w:rsidP="00CF298B">
            <w:pPr>
              <w:rPr>
                <w:lang w:val="sr-Cyrl-CS"/>
              </w:rPr>
            </w:pPr>
          </w:p>
        </w:tc>
        <w:tc>
          <w:tcPr>
            <w:tcW w:w="1260" w:type="dxa"/>
          </w:tcPr>
          <w:p w:rsidR="00CF298B" w:rsidRPr="00025857" w:rsidRDefault="00CF298B" w:rsidP="00CF298B">
            <w:pPr>
              <w:rPr>
                <w:b/>
                <w:lang w:val="sr-Cyrl-CS"/>
              </w:rPr>
            </w:pPr>
            <w:r w:rsidRPr="00025857">
              <w:rPr>
                <w:lang w:val="en-GB"/>
              </w:rPr>
              <w:t xml:space="preserve">m </w:t>
            </w:r>
          </w:p>
        </w:tc>
        <w:tc>
          <w:tcPr>
            <w:tcW w:w="1543" w:type="dxa"/>
          </w:tcPr>
          <w:p w:rsidR="00CF298B" w:rsidRPr="00025857" w:rsidRDefault="00CF298B" w:rsidP="00CF298B">
            <w:pPr>
              <w:rPr>
                <w:b/>
                <w:lang w:val="sr-Cyrl-CS"/>
              </w:rPr>
            </w:pPr>
          </w:p>
        </w:tc>
        <w:tc>
          <w:tcPr>
            <w:tcW w:w="1512" w:type="dxa"/>
          </w:tcPr>
          <w:p w:rsidR="00CF298B" w:rsidRPr="00025857" w:rsidRDefault="00CF298B" w:rsidP="00CF298B">
            <w:pPr>
              <w:rPr>
                <w:b/>
                <w:lang w:val="sr-Cyrl-CS"/>
              </w:rPr>
            </w:pPr>
          </w:p>
        </w:tc>
        <w:tc>
          <w:tcPr>
            <w:tcW w:w="1543" w:type="dxa"/>
          </w:tcPr>
          <w:p w:rsidR="00CF298B" w:rsidRPr="00025857" w:rsidRDefault="00CF298B" w:rsidP="00CF298B">
            <w:pPr>
              <w:rPr>
                <w:b/>
                <w:lang w:val="sr-Cyrl-CS"/>
              </w:rPr>
            </w:pPr>
          </w:p>
        </w:tc>
      </w:tr>
      <w:tr w:rsidR="00CF298B" w:rsidRPr="00025857" w:rsidTr="00CF298B">
        <w:tc>
          <w:tcPr>
            <w:tcW w:w="868" w:type="dxa"/>
          </w:tcPr>
          <w:p w:rsidR="00CF298B" w:rsidRPr="00025857" w:rsidRDefault="00CF298B" w:rsidP="00CF298B">
            <w:pPr>
              <w:rPr>
                <w:b/>
                <w:lang w:val="sr-Cyrl-CS"/>
              </w:rPr>
            </w:pPr>
            <w:r>
              <w:rPr>
                <w:b/>
                <w:lang w:val="sr-Cyrl-CS"/>
              </w:rPr>
              <w:t>18</w:t>
            </w:r>
            <w:r w:rsidRPr="00025857">
              <w:rPr>
                <w:b/>
                <w:lang w:val="sr-Cyrl-CS"/>
              </w:rPr>
              <w:t>б</w:t>
            </w:r>
          </w:p>
        </w:tc>
        <w:tc>
          <w:tcPr>
            <w:tcW w:w="3200" w:type="dxa"/>
          </w:tcPr>
          <w:p w:rsidR="00CF298B" w:rsidRPr="00025857" w:rsidRDefault="00CF298B" w:rsidP="00CF298B">
            <w:pPr>
              <w:rPr>
                <w:b/>
                <w:lang w:val="sr-Cyrl-CS"/>
              </w:rPr>
            </w:pPr>
            <w:r w:rsidRPr="00025857">
              <w:rPr>
                <w:lang w:val="sr-Cyrl-CS"/>
              </w:rPr>
              <w:t>Рушење димњачких и вентилационих канала од „Шидел“</w:t>
            </w:r>
          </w:p>
        </w:tc>
        <w:tc>
          <w:tcPr>
            <w:tcW w:w="1260" w:type="dxa"/>
          </w:tcPr>
          <w:p w:rsidR="00CF298B" w:rsidRPr="00025857" w:rsidRDefault="00CF298B" w:rsidP="00CF298B">
            <w:pPr>
              <w:rPr>
                <w:b/>
                <w:lang w:val="sr-Cyrl-CS"/>
              </w:rPr>
            </w:pPr>
            <w:r w:rsidRPr="00025857">
              <w:rPr>
                <w:lang w:val="en-GB"/>
              </w:rPr>
              <w:t xml:space="preserve">m </w:t>
            </w:r>
          </w:p>
        </w:tc>
        <w:tc>
          <w:tcPr>
            <w:tcW w:w="1543" w:type="dxa"/>
          </w:tcPr>
          <w:p w:rsidR="00CF298B" w:rsidRPr="00025857" w:rsidRDefault="00CF298B" w:rsidP="00CF298B">
            <w:pPr>
              <w:rPr>
                <w:b/>
                <w:lang w:val="sr-Cyrl-CS"/>
              </w:rPr>
            </w:pPr>
          </w:p>
        </w:tc>
        <w:tc>
          <w:tcPr>
            <w:tcW w:w="1512" w:type="dxa"/>
          </w:tcPr>
          <w:p w:rsidR="00CF298B" w:rsidRPr="00025857" w:rsidRDefault="00CF298B" w:rsidP="00CF298B">
            <w:pPr>
              <w:rPr>
                <w:b/>
                <w:lang w:val="sr-Cyrl-CS"/>
              </w:rPr>
            </w:pPr>
          </w:p>
        </w:tc>
        <w:tc>
          <w:tcPr>
            <w:tcW w:w="1543" w:type="dxa"/>
          </w:tcPr>
          <w:p w:rsidR="00CF298B" w:rsidRPr="00025857" w:rsidRDefault="00CF298B" w:rsidP="00CF298B">
            <w:pPr>
              <w:rPr>
                <w:b/>
                <w:lang w:val="sr-Cyrl-CS"/>
              </w:rPr>
            </w:pPr>
          </w:p>
        </w:tc>
      </w:tr>
      <w:tr w:rsidR="00CF298B" w:rsidRPr="00025857" w:rsidTr="00CF298B">
        <w:tc>
          <w:tcPr>
            <w:tcW w:w="868" w:type="dxa"/>
          </w:tcPr>
          <w:p w:rsidR="00CF298B" w:rsidRPr="00025857" w:rsidRDefault="00CF298B" w:rsidP="00CF298B">
            <w:pPr>
              <w:rPr>
                <w:b/>
                <w:lang w:val="sr-Cyrl-CS"/>
              </w:rPr>
            </w:pPr>
            <w:r>
              <w:rPr>
                <w:b/>
                <w:lang w:val="sr-Cyrl-CS"/>
              </w:rPr>
              <w:t>19</w:t>
            </w:r>
            <w:r w:rsidRPr="00025857">
              <w:rPr>
                <w:b/>
                <w:lang w:val="sr-Cyrl-CS"/>
              </w:rPr>
              <w:t>а</w:t>
            </w:r>
          </w:p>
        </w:tc>
        <w:tc>
          <w:tcPr>
            <w:tcW w:w="3200" w:type="dxa"/>
          </w:tcPr>
          <w:p w:rsidR="00CF298B" w:rsidRPr="00025857" w:rsidRDefault="00CF298B" w:rsidP="00CF298B">
            <w:pPr>
              <w:rPr>
                <w:lang w:val="sr-Cyrl-CS"/>
              </w:rPr>
            </w:pPr>
            <w:r w:rsidRPr="00025857">
              <w:rPr>
                <w:lang w:val="sr-Cyrl-CS"/>
              </w:rPr>
              <w:t>Демонтажа, вађење столарије (прозори, врата, портали)-дрвених</w:t>
            </w:r>
          </w:p>
        </w:tc>
        <w:tc>
          <w:tcPr>
            <w:tcW w:w="1260" w:type="dxa"/>
          </w:tcPr>
          <w:p w:rsidR="00CF298B" w:rsidRPr="00025857" w:rsidRDefault="00CF298B" w:rsidP="00CF298B">
            <w:pPr>
              <w:rPr>
                <w:b/>
                <w:lang w:val="sr-Cyrl-CS"/>
              </w:rPr>
            </w:pPr>
            <w:r w:rsidRPr="00025857">
              <w:rPr>
                <w:lang w:val="en-GB"/>
              </w:rPr>
              <w:t>m 2</w:t>
            </w:r>
          </w:p>
        </w:tc>
        <w:tc>
          <w:tcPr>
            <w:tcW w:w="1543" w:type="dxa"/>
          </w:tcPr>
          <w:p w:rsidR="00CF298B" w:rsidRPr="00025857" w:rsidRDefault="00CF298B" w:rsidP="00CF298B">
            <w:pPr>
              <w:rPr>
                <w:b/>
                <w:lang w:val="sr-Cyrl-CS"/>
              </w:rPr>
            </w:pPr>
          </w:p>
        </w:tc>
        <w:tc>
          <w:tcPr>
            <w:tcW w:w="1512" w:type="dxa"/>
          </w:tcPr>
          <w:p w:rsidR="00CF298B" w:rsidRPr="00025857" w:rsidRDefault="00CF298B" w:rsidP="00CF298B">
            <w:pPr>
              <w:rPr>
                <w:b/>
                <w:lang w:val="sr-Cyrl-CS"/>
              </w:rPr>
            </w:pPr>
          </w:p>
        </w:tc>
        <w:tc>
          <w:tcPr>
            <w:tcW w:w="1543" w:type="dxa"/>
          </w:tcPr>
          <w:p w:rsidR="00CF298B" w:rsidRPr="00025857" w:rsidRDefault="00CF298B" w:rsidP="00CF298B">
            <w:pPr>
              <w:rPr>
                <w:b/>
                <w:lang w:val="sr-Cyrl-CS"/>
              </w:rPr>
            </w:pPr>
          </w:p>
        </w:tc>
      </w:tr>
      <w:tr w:rsidR="00CF298B" w:rsidRPr="00025857" w:rsidTr="00CF298B">
        <w:tc>
          <w:tcPr>
            <w:tcW w:w="868" w:type="dxa"/>
          </w:tcPr>
          <w:p w:rsidR="00CF298B" w:rsidRPr="00025857" w:rsidRDefault="00CF298B" w:rsidP="00CF298B">
            <w:pPr>
              <w:rPr>
                <w:b/>
                <w:lang w:val="sr-Cyrl-CS"/>
              </w:rPr>
            </w:pPr>
            <w:r>
              <w:rPr>
                <w:b/>
                <w:lang w:val="sr-Cyrl-CS"/>
              </w:rPr>
              <w:t>19</w:t>
            </w:r>
            <w:r w:rsidRPr="00025857">
              <w:rPr>
                <w:b/>
                <w:lang w:val="sr-Cyrl-CS"/>
              </w:rPr>
              <w:t>б</w:t>
            </w:r>
          </w:p>
        </w:tc>
        <w:tc>
          <w:tcPr>
            <w:tcW w:w="3200" w:type="dxa"/>
          </w:tcPr>
          <w:p w:rsidR="00CF298B" w:rsidRPr="00025857" w:rsidRDefault="00CF298B" w:rsidP="00CF298B">
            <w:pPr>
              <w:rPr>
                <w:lang w:val="sr-Cyrl-CS"/>
              </w:rPr>
            </w:pPr>
            <w:r w:rsidRPr="00025857">
              <w:rPr>
                <w:lang w:val="sr-Cyrl-CS"/>
              </w:rPr>
              <w:t>Демонтажа, вађење столарије (прозори, врата, портали)-ПВЦ</w:t>
            </w:r>
          </w:p>
        </w:tc>
        <w:tc>
          <w:tcPr>
            <w:tcW w:w="1260" w:type="dxa"/>
          </w:tcPr>
          <w:p w:rsidR="00CF298B" w:rsidRPr="00025857" w:rsidRDefault="00CF298B" w:rsidP="00CF298B">
            <w:pPr>
              <w:rPr>
                <w:b/>
                <w:lang w:val="en-GB"/>
              </w:rPr>
            </w:pPr>
            <w:r w:rsidRPr="00025857">
              <w:rPr>
                <w:lang w:val="en-GB"/>
              </w:rPr>
              <w:t>m 2</w:t>
            </w:r>
          </w:p>
        </w:tc>
        <w:tc>
          <w:tcPr>
            <w:tcW w:w="1543" w:type="dxa"/>
          </w:tcPr>
          <w:p w:rsidR="00CF298B" w:rsidRPr="00025857" w:rsidRDefault="00CF298B" w:rsidP="00CF298B">
            <w:pPr>
              <w:rPr>
                <w:b/>
                <w:lang w:val="sr-Cyrl-CS"/>
              </w:rPr>
            </w:pPr>
          </w:p>
        </w:tc>
        <w:tc>
          <w:tcPr>
            <w:tcW w:w="1512" w:type="dxa"/>
          </w:tcPr>
          <w:p w:rsidR="00CF298B" w:rsidRPr="00025857" w:rsidRDefault="00CF298B" w:rsidP="00CF298B">
            <w:pPr>
              <w:rPr>
                <w:b/>
                <w:lang w:val="sr-Cyrl-CS"/>
              </w:rPr>
            </w:pPr>
          </w:p>
        </w:tc>
        <w:tc>
          <w:tcPr>
            <w:tcW w:w="1543" w:type="dxa"/>
          </w:tcPr>
          <w:p w:rsidR="00CF298B" w:rsidRPr="00025857" w:rsidRDefault="00CF298B" w:rsidP="00CF298B">
            <w:pPr>
              <w:rPr>
                <w:b/>
                <w:lang w:val="sr-Cyrl-CS"/>
              </w:rPr>
            </w:pPr>
          </w:p>
        </w:tc>
      </w:tr>
      <w:tr w:rsidR="00CF298B" w:rsidRPr="00025857" w:rsidTr="00CF298B">
        <w:tc>
          <w:tcPr>
            <w:tcW w:w="868" w:type="dxa"/>
          </w:tcPr>
          <w:p w:rsidR="00CF298B" w:rsidRPr="00025857" w:rsidRDefault="00CF298B" w:rsidP="00CF298B">
            <w:pPr>
              <w:rPr>
                <w:b/>
                <w:lang w:val="sr-Cyrl-CS"/>
              </w:rPr>
            </w:pPr>
            <w:r>
              <w:rPr>
                <w:b/>
                <w:lang w:val="sr-Cyrl-CS"/>
              </w:rPr>
              <w:t>19</w:t>
            </w:r>
            <w:r w:rsidRPr="00025857">
              <w:rPr>
                <w:b/>
                <w:lang w:val="sr-Cyrl-CS"/>
              </w:rPr>
              <w:t>в</w:t>
            </w:r>
          </w:p>
        </w:tc>
        <w:tc>
          <w:tcPr>
            <w:tcW w:w="3200" w:type="dxa"/>
          </w:tcPr>
          <w:p w:rsidR="00CF298B" w:rsidRPr="00025857" w:rsidRDefault="00CF298B" w:rsidP="00CF298B">
            <w:pPr>
              <w:rPr>
                <w:b/>
                <w:lang w:val="sr-Cyrl-CS"/>
              </w:rPr>
            </w:pPr>
            <w:r w:rsidRPr="00025857">
              <w:rPr>
                <w:lang w:val="sr-Cyrl-CS"/>
              </w:rPr>
              <w:t>Демонтажа, вађење столарије (прозори, врата, портали)-Металних</w:t>
            </w:r>
          </w:p>
        </w:tc>
        <w:tc>
          <w:tcPr>
            <w:tcW w:w="1260" w:type="dxa"/>
          </w:tcPr>
          <w:p w:rsidR="00CF298B" w:rsidRPr="00025857" w:rsidRDefault="00CF298B" w:rsidP="00CF298B">
            <w:pPr>
              <w:rPr>
                <w:b/>
                <w:lang w:val="sr-Cyrl-CS"/>
              </w:rPr>
            </w:pPr>
            <w:r w:rsidRPr="00025857">
              <w:rPr>
                <w:lang w:val="en-GB"/>
              </w:rPr>
              <w:t>m 2</w:t>
            </w:r>
          </w:p>
        </w:tc>
        <w:tc>
          <w:tcPr>
            <w:tcW w:w="1543" w:type="dxa"/>
          </w:tcPr>
          <w:p w:rsidR="00CF298B" w:rsidRPr="00025857" w:rsidRDefault="00CF298B" w:rsidP="00CF298B">
            <w:pPr>
              <w:rPr>
                <w:b/>
                <w:lang w:val="sr-Cyrl-CS"/>
              </w:rPr>
            </w:pPr>
          </w:p>
        </w:tc>
        <w:tc>
          <w:tcPr>
            <w:tcW w:w="1512" w:type="dxa"/>
          </w:tcPr>
          <w:p w:rsidR="00CF298B" w:rsidRPr="00025857" w:rsidRDefault="00CF298B" w:rsidP="00CF298B">
            <w:pPr>
              <w:rPr>
                <w:b/>
                <w:lang w:val="sr-Cyrl-CS"/>
              </w:rPr>
            </w:pPr>
          </w:p>
        </w:tc>
        <w:tc>
          <w:tcPr>
            <w:tcW w:w="1543" w:type="dxa"/>
          </w:tcPr>
          <w:p w:rsidR="00CF298B" w:rsidRPr="00025857" w:rsidRDefault="00CF298B" w:rsidP="00CF298B">
            <w:pPr>
              <w:rPr>
                <w:b/>
                <w:lang w:val="sr-Cyrl-CS"/>
              </w:rPr>
            </w:pPr>
          </w:p>
        </w:tc>
      </w:tr>
      <w:tr w:rsidR="00CF298B" w:rsidRPr="00025857" w:rsidTr="00CF298B">
        <w:tc>
          <w:tcPr>
            <w:tcW w:w="868" w:type="dxa"/>
          </w:tcPr>
          <w:p w:rsidR="00CF298B" w:rsidRPr="00025857" w:rsidRDefault="00CF298B" w:rsidP="00CF298B">
            <w:pPr>
              <w:rPr>
                <w:b/>
                <w:lang w:val="sr-Cyrl-CS"/>
              </w:rPr>
            </w:pPr>
            <w:r>
              <w:rPr>
                <w:b/>
                <w:lang w:val="sr-Cyrl-CS"/>
              </w:rPr>
              <w:t>20</w:t>
            </w:r>
            <w:r w:rsidRPr="00025857">
              <w:rPr>
                <w:b/>
                <w:lang w:val="sr-Cyrl-CS"/>
              </w:rPr>
              <w:t>.</w:t>
            </w:r>
          </w:p>
        </w:tc>
        <w:tc>
          <w:tcPr>
            <w:tcW w:w="3200" w:type="dxa"/>
          </w:tcPr>
          <w:p w:rsidR="00CF298B" w:rsidRPr="00025857" w:rsidRDefault="00CF298B" w:rsidP="00CF298B">
            <w:pPr>
              <w:rPr>
                <w:lang w:val="sr-Cyrl-CS"/>
              </w:rPr>
            </w:pPr>
            <w:r w:rsidRPr="00025857">
              <w:rPr>
                <w:lang w:val="sr-Cyrl-CS"/>
              </w:rPr>
              <w:t>Демонтажа санитарних уређаја и опреме</w:t>
            </w:r>
          </w:p>
        </w:tc>
        <w:tc>
          <w:tcPr>
            <w:tcW w:w="1260" w:type="dxa"/>
          </w:tcPr>
          <w:p w:rsidR="00CF298B" w:rsidRPr="00025857" w:rsidRDefault="00CF298B" w:rsidP="00CF298B">
            <w:pPr>
              <w:rPr>
                <w:lang w:val="sr-Cyrl-CS"/>
              </w:rPr>
            </w:pPr>
            <w:r w:rsidRPr="00025857">
              <w:rPr>
                <w:lang w:val="sr-Cyrl-CS"/>
              </w:rPr>
              <w:t>ком</w:t>
            </w:r>
          </w:p>
        </w:tc>
        <w:tc>
          <w:tcPr>
            <w:tcW w:w="1543" w:type="dxa"/>
          </w:tcPr>
          <w:p w:rsidR="00CF298B" w:rsidRPr="00025857" w:rsidRDefault="00CF298B" w:rsidP="00CF298B">
            <w:pPr>
              <w:rPr>
                <w:b/>
                <w:lang w:val="sr-Cyrl-CS"/>
              </w:rPr>
            </w:pPr>
          </w:p>
        </w:tc>
        <w:tc>
          <w:tcPr>
            <w:tcW w:w="1512" w:type="dxa"/>
          </w:tcPr>
          <w:p w:rsidR="00CF298B" w:rsidRPr="00025857" w:rsidRDefault="00CF298B" w:rsidP="00CF298B">
            <w:pPr>
              <w:rPr>
                <w:b/>
                <w:lang w:val="sr-Cyrl-CS"/>
              </w:rPr>
            </w:pPr>
          </w:p>
        </w:tc>
        <w:tc>
          <w:tcPr>
            <w:tcW w:w="1543" w:type="dxa"/>
          </w:tcPr>
          <w:p w:rsidR="00CF298B" w:rsidRPr="00025857" w:rsidRDefault="00CF298B" w:rsidP="00CF298B">
            <w:pPr>
              <w:rPr>
                <w:b/>
                <w:lang w:val="sr-Cyrl-CS"/>
              </w:rPr>
            </w:pPr>
          </w:p>
        </w:tc>
      </w:tr>
      <w:tr w:rsidR="00CF298B" w:rsidRPr="00025857" w:rsidTr="00CF298B">
        <w:tc>
          <w:tcPr>
            <w:tcW w:w="868" w:type="dxa"/>
          </w:tcPr>
          <w:p w:rsidR="00CF298B" w:rsidRPr="00025857" w:rsidRDefault="00CF298B" w:rsidP="00CF298B">
            <w:pPr>
              <w:rPr>
                <w:b/>
                <w:lang w:val="sr-Cyrl-CS"/>
              </w:rPr>
            </w:pPr>
            <w:r>
              <w:rPr>
                <w:b/>
                <w:lang w:val="sr-Cyrl-CS"/>
              </w:rPr>
              <w:t>21</w:t>
            </w:r>
            <w:r w:rsidRPr="00025857">
              <w:rPr>
                <w:b/>
                <w:lang w:val="sr-Cyrl-CS"/>
              </w:rPr>
              <w:t>.</w:t>
            </w:r>
          </w:p>
        </w:tc>
        <w:tc>
          <w:tcPr>
            <w:tcW w:w="3200" w:type="dxa"/>
          </w:tcPr>
          <w:p w:rsidR="00CF298B" w:rsidRPr="00025857" w:rsidRDefault="00CF298B" w:rsidP="00CF298B">
            <w:pPr>
              <w:rPr>
                <w:lang w:val="sr-Cyrl-CS"/>
              </w:rPr>
            </w:pPr>
            <w:r w:rsidRPr="00025857">
              <w:rPr>
                <w:lang w:val="sr-Cyrl-CS"/>
              </w:rPr>
              <w:t>Враћање терена у првобитни положај затрпавањем</w:t>
            </w:r>
            <w:r>
              <w:rPr>
                <w:lang w:val="sr-Cyrl-CS"/>
              </w:rPr>
              <w:t xml:space="preserve"> уз довоз земље</w:t>
            </w:r>
          </w:p>
        </w:tc>
        <w:tc>
          <w:tcPr>
            <w:tcW w:w="1260" w:type="dxa"/>
          </w:tcPr>
          <w:p w:rsidR="00CF298B" w:rsidRPr="00025857" w:rsidRDefault="00CF298B" w:rsidP="00CF298B">
            <w:pPr>
              <w:rPr>
                <w:b/>
                <w:lang w:val="sr-Cyrl-CS"/>
              </w:rPr>
            </w:pPr>
            <w:r w:rsidRPr="00025857">
              <w:rPr>
                <w:lang w:val="en-GB"/>
              </w:rPr>
              <w:t xml:space="preserve">m </w:t>
            </w:r>
            <w:r w:rsidRPr="00025857">
              <w:rPr>
                <w:lang w:val="sr-Cyrl-CS"/>
              </w:rPr>
              <w:t>3</w:t>
            </w:r>
          </w:p>
        </w:tc>
        <w:tc>
          <w:tcPr>
            <w:tcW w:w="1543" w:type="dxa"/>
          </w:tcPr>
          <w:p w:rsidR="00CF298B" w:rsidRPr="00025857" w:rsidRDefault="00CF298B" w:rsidP="00CF298B">
            <w:pPr>
              <w:rPr>
                <w:b/>
                <w:lang w:val="sr-Cyrl-CS"/>
              </w:rPr>
            </w:pPr>
          </w:p>
        </w:tc>
        <w:tc>
          <w:tcPr>
            <w:tcW w:w="1512" w:type="dxa"/>
          </w:tcPr>
          <w:p w:rsidR="00CF298B" w:rsidRPr="00025857" w:rsidRDefault="00CF298B" w:rsidP="00CF298B">
            <w:pPr>
              <w:rPr>
                <w:b/>
                <w:lang w:val="sr-Cyrl-CS"/>
              </w:rPr>
            </w:pPr>
          </w:p>
        </w:tc>
        <w:tc>
          <w:tcPr>
            <w:tcW w:w="1543" w:type="dxa"/>
          </w:tcPr>
          <w:p w:rsidR="00CF298B" w:rsidRPr="00025857" w:rsidRDefault="00CF298B" w:rsidP="00CF298B">
            <w:pPr>
              <w:rPr>
                <w:b/>
                <w:lang w:val="sr-Cyrl-CS"/>
              </w:rPr>
            </w:pPr>
          </w:p>
        </w:tc>
      </w:tr>
      <w:tr w:rsidR="00CF298B" w:rsidRPr="00025857" w:rsidTr="00CF298B">
        <w:tc>
          <w:tcPr>
            <w:tcW w:w="868" w:type="dxa"/>
          </w:tcPr>
          <w:p w:rsidR="00CF298B" w:rsidRPr="00025857" w:rsidRDefault="00CF298B" w:rsidP="00CF298B">
            <w:pPr>
              <w:rPr>
                <w:b/>
                <w:lang w:val="sr-Cyrl-CS"/>
              </w:rPr>
            </w:pPr>
            <w:r>
              <w:rPr>
                <w:b/>
                <w:lang w:val="sr-Cyrl-CS"/>
              </w:rPr>
              <w:t>22</w:t>
            </w:r>
            <w:r w:rsidRPr="00025857">
              <w:rPr>
                <w:b/>
                <w:lang w:val="sr-Cyrl-CS"/>
              </w:rPr>
              <w:t>.</w:t>
            </w:r>
          </w:p>
        </w:tc>
        <w:tc>
          <w:tcPr>
            <w:tcW w:w="3200" w:type="dxa"/>
          </w:tcPr>
          <w:p w:rsidR="00CF298B" w:rsidRPr="00025857" w:rsidRDefault="00CF298B" w:rsidP="00CF298B">
            <w:pPr>
              <w:rPr>
                <w:b/>
                <w:lang w:val="sr-Cyrl-CS"/>
              </w:rPr>
            </w:pPr>
            <w:r w:rsidRPr="00025857">
              <w:rPr>
                <w:lang w:val="sr-Cyrl-CS"/>
              </w:rPr>
              <w:t>Враћање терена у првобитни положај са равнањем</w:t>
            </w:r>
          </w:p>
        </w:tc>
        <w:tc>
          <w:tcPr>
            <w:tcW w:w="1260" w:type="dxa"/>
          </w:tcPr>
          <w:p w:rsidR="00CF298B" w:rsidRPr="00025857" w:rsidRDefault="00CF298B" w:rsidP="00CF298B">
            <w:pPr>
              <w:rPr>
                <w:b/>
                <w:lang w:val="sr-Cyrl-CS"/>
              </w:rPr>
            </w:pPr>
            <w:r w:rsidRPr="00025857">
              <w:rPr>
                <w:lang w:val="en-GB"/>
              </w:rPr>
              <w:t>m 2</w:t>
            </w:r>
          </w:p>
        </w:tc>
        <w:tc>
          <w:tcPr>
            <w:tcW w:w="1543" w:type="dxa"/>
          </w:tcPr>
          <w:p w:rsidR="00CF298B" w:rsidRPr="00025857" w:rsidRDefault="00CF298B" w:rsidP="00CF298B">
            <w:pPr>
              <w:rPr>
                <w:b/>
                <w:lang w:val="sr-Cyrl-CS"/>
              </w:rPr>
            </w:pPr>
          </w:p>
        </w:tc>
        <w:tc>
          <w:tcPr>
            <w:tcW w:w="1512" w:type="dxa"/>
          </w:tcPr>
          <w:p w:rsidR="00CF298B" w:rsidRPr="00025857" w:rsidRDefault="00CF298B" w:rsidP="00CF298B">
            <w:pPr>
              <w:rPr>
                <w:b/>
                <w:lang w:val="sr-Cyrl-CS"/>
              </w:rPr>
            </w:pPr>
          </w:p>
        </w:tc>
        <w:tc>
          <w:tcPr>
            <w:tcW w:w="1543" w:type="dxa"/>
          </w:tcPr>
          <w:p w:rsidR="00CF298B" w:rsidRPr="00025857" w:rsidRDefault="00CF298B" w:rsidP="00CF298B">
            <w:pPr>
              <w:rPr>
                <w:b/>
                <w:lang w:val="sr-Cyrl-CS"/>
              </w:rPr>
            </w:pPr>
          </w:p>
        </w:tc>
      </w:tr>
      <w:tr w:rsidR="00CF298B" w:rsidRPr="00025857" w:rsidTr="00CF298B">
        <w:tc>
          <w:tcPr>
            <w:tcW w:w="868" w:type="dxa"/>
          </w:tcPr>
          <w:p w:rsidR="00CF298B" w:rsidRPr="00025857" w:rsidRDefault="00CF298B" w:rsidP="00CF298B">
            <w:pPr>
              <w:rPr>
                <w:b/>
                <w:lang w:val="sr-Cyrl-CS"/>
              </w:rPr>
            </w:pPr>
            <w:r>
              <w:rPr>
                <w:b/>
                <w:lang w:val="sr-Cyrl-CS"/>
              </w:rPr>
              <w:t>23</w:t>
            </w:r>
            <w:r w:rsidRPr="00025857">
              <w:rPr>
                <w:b/>
                <w:lang w:val="sr-Cyrl-CS"/>
              </w:rPr>
              <w:t>.</w:t>
            </w:r>
          </w:p>
        </w:tc>
        <w:tc>
          <w:tcPr>
            <w:tcW w:w="3200" w:type="dxa"/>
          </w:tcPr>
          <w:p w:rsidR="00CF298B" w:rsidRPr="00025857" w:rsidRDefault="00CF298B" w:rsidP="00CF298B">
            <w:pPr>
              <w:rPr>
                <w:lang w:val="sr-Cyrl-CS"/>
              </w:rPr>
            </w:pPr>
            <w:r w:rsidRPr="00025857">
              <w:rPr>
                <w:lang w:val="sr-Cyrl-CS"/>
              </w:rPr>
              <w:t>Остали радови који нису обухваћени описом, обрачунаваће се по НЧ-у</w:t>
            </w:r>
          </w:p>
        </w:tc>
        <w:tc>
          <w:tcPr>
            <w:tcW w:w="1260" w:type="dxa"/>
          </w:tcPr>
          <w:p w:rsidR="00CF298B" w:rsidRPr="00B8105B" w:rsidRDefault="00CF298B" w:rsidP="00CF298B">
            <w:pPr>
              <w:rPr>
                <w:lang w:val="sr-Cyrl-CS"/>
              </w:rPr>
            </w:pPr>
            <w:r>
              <w:rPr>
                <w:lang w:val="sr-Cyrl-CS"/>
              </w:rPr>
              <w:t>НЧ</w:t>
            </w:r>
          </w:p>
        </w:tc>
        <w:tc>
          <w:tcPr>
            <w:tcW w:w="1543" w:type="dxa"/>
          </w:tcPr>
          <w:p w:rsidR="00CF298B" w:rsidRPr="00025857" w:rsidRDefault="00CF298B" w:rsidP="00CF298B">
            <w:pPr>
              <w:rPr>
                <w:b/>
                <w:lang w:val="sr-Cyrl-CS"/>
              </w:rPr>
            </w:pPr>
          </w:p>
        </w:tc>
        <w:tc>
          <w:tcPr>
            <w:tcW w:w="1512" w:type="dxa"/>
          </w:tcPr>
          <w:p w:rsidR="00CF298B" w:rsidRPr="00025857" w:rsidRDefault="00CF298B" w:rsidP="00CF298B">
            <w:pPr>
              <w:rPr>
                <w:b/>
                <w:lang w:val="sr-Cyrl-CS"/>
              </w:rPr>
            </w:pPr>
          </w:p>
        </w:tc>
        <w:tc>
          <w:tcPr>
            <w:tcW w:w="1543" w:type="dxa"/>
          </w:tcPr>
          <w:p w:rsidR="00CF298B" w:rsidRPr="00025857" w:rsidRDefault="00CF298B" w:rsidP="00CF298B">
            <w:pPr>
              <w:rPr>
                <w:b/>
                <w:lang w:val="sr-Cyrl-CS"/>
              </w:rPr>
            </w:pPr>
          </w:p>
        </w:tc>
      </w:tr>
      <w:tr w:rsidR="00CF298B" w:rsidRPr="00025857" w:rsidTr="00CF298B">
        <w:tc>
          <w:tcPr>
            <w:tcW w:w="868" w:type="dxa"/>
          </w:tcPr>
          <w:p w:rsidR="00CF298B" w:rsidRPr="00025857" w:rsidRDefault="00CF298B" w:rsidP="00CF298B">
            <w:pPr>
              <w:rPr>
                <w:b/>
                <w:lang w:val="sr-Cyrl-CS"/>
              </w:rPr>
            </w:pPr>
            <w:r>
              <w:rPr>
                <w:b/>
                <w:lang w:val="sr-Cyrl-CS"/>
              </w:rPr>
              <w:t>24</w:t>
            </w:r>
            <w:r w:rsidRPr="00025857">
              <w:rPr>
                <w:b/>
                <w:lang w:val="sr-Cyrl-CS"/>
              </w:rPr>
              <w:t>.</w:t>
            </w:r>
          </w:p>
        </w:tc>
        <w:tc>
          <w:tcPr>
            <w:tcW w:w="3200" w:type="dxa"/>
          </w:tcPr>
          <w:p w:rsidR="00CF298B" w:rsidRPr="00025857" w:rsidRDefault="00CF298B" w:rsidP="00CF298B">
            <w:pPr>
              <w:rPr>
                <w:lang w:val="sr-Cyrl-CS"/>
              </w:rPr>
            </w:pPr>
            <w:r w:rsidRPr="00025857">
              <w:rPr>
                <w:lang w:val="sr-Cyrl-CS"/>
              </w:rPr>
              <w:t>Рушење типских монтажних, постављених објеката</w:t>
            </w:r>
          </w:p>
        </w:tc>
        <w:tc>
          <w:tcPr>
            <w:tcW w:w="1260" w:type="dxa"/>
          </w:tcPr>
          <w:p w:rsidR="00CF298B" w:rsidRPr="00025857" w:rsidRDefault="00CF298B" w:rsidP="00CF298B">
            <w:pPr>
              <w:rPr>
                <w:b/>
                <w:lang w:val="sr-Cyrl-CS"/>
              </w:rPr>
            </w:pPr>
            <w:r w:rsidRPr="00025857">
              <w:rPr>
                <w:lang w:val="en-GB"/>
              </w:rPr>
              <w:t>m 2</w:t>
            </w:r>
          </w:p>
        </w:tc>
        <w:tc>
          <w:tcPr>
            <w:tcW w:w="1543" w:type="dxa"/>
          </w:tcPr>
          <w:p w:rsidR="00CF298B" w:rsidRPr="00025857" w:rsidRDefault="00CF298B" w:rsidP="00CF298B">
            <w:pPr>
              <w:rPr>
                <w:b/>
                <w:lang w:val="sr-Cyrl-CS"/>
              </w:rPr>
            </w:pPr>
          </w:p>
        </w:tc>
        <w:tc>
          <w:tcPr>
            <w:tcW w:w="1512" w:type="dxa"/>
          </w:tcPr>
          <w:p w:rsidR="00CF298B" w:rsidRPr="00025857" w:rsidRDefault="00CF298B" w:rsidP="00CF298B">
            <w:pPr>
              <w:rPr>
                <w:b/>
                <w:lang w:val="sr-Cyrl-CS"/>
              </w:rPr>
            </w:pPr>
          </w:p>
        </w:tc>
        <w:tc>
          <w:tcPr>
            <w:tcW w:w="1543" w:type="dxa"/>
          </w:tcPr>
          <w:p w:rsidR="00CF298B" w:rsidRPr="00025857" w:rsidRDefault="00CF298B" w:rsidP="00CF298B">
            <w:pPr>
              <w:rPr>
                <w:b/>
                <w:lang w:val="sr-Cyrl-CS"/>
              </w:rPr>
            </w:pPr>
          </w:p>
        </w:tc>
      </w:tr>
      <w:tr w:rsidR="00CF298B" w:rsidRPr="00025857" w:rsidTr="00CF298B">
        <w:tc>
          <w:tcPr>
            <w:tcW w:w="868" w:type="dxa"/>
          </w:tcPr>
          <w:p w:rsidR="00CF298B" w:rsidRPr="00025857" w:rsidRDefault="00CF298B" w:rsidP="00CF298B">
            <w:pPr>
              <w:rPr>
                <w:b/>
                <w:lang w:val="sr-Cyrl-CS"/>
              </w:rPr>
            </w:pPr>
            <w:r>
              <w:rPr>
                <w:b/>
                <w:lang w:val="sr-Cyrl-CS"/>
              </w:rPr>
              <w:t>25</w:t>
            </w:r>
            <w:r w:rsidRPr="00025857">
              <w:rPr>
                <w:b/>
                <w:lang w:val="sr-Cyrl-CS"/>
              </w:rPr>
              <w:t>.</w:t>
            </w:r>
          </w:p>
        </w:tc>
        <w:tc>
          <w:tcPr>
            <w:tcW w:w="3200" w:type="dxa"/>
          </w:tcPr>
          <w:p w:rsidR="00CF298B" w:rsidRPr="00025857" w:rsidRDefault="00CF298B" w:rsidP="00CF298B">
            <w:pPr>
              <w:rPr>
                <w:lang w:val="sr-Cyrl-CS"/>
              </w:rPr>
            </w:pPr>
            <w:r w:rsidRPr="00025857">
              <w:rPr>
                <w:lang w:val="sr-Cyrl-CS"/>
              </w:rPr>
              <w:t>Одвоз шута и отпадног материјала на депонију до 20 км удаљености</w:t>
            </w:r>
          </w:p>
        </w:tc>
        <w:tc>
          <w:tcPr>
            <w:tcW w:w="1260" w:type="dxa"/>
          </w:tcPr>
          <w:p w:rsidR="00CF298B" w:rsidRPr="00025857" w:rsidRDefault="00CF298B" w:rsidP="00CF298B">
            <w:pPr>
              <w:rPr>
                <w:b/>
                <w:lang w:val="sr-Cyrl-CS"/>
              </w:rPr>
            </w:pPr>
            <w:r w:rsidRPr="00025857">
              <w:rPr>
                <w:lang w:val="en-GB"/>
              </w:rPr>
              <w:t xml:space="preserve">m </w:t>
            </w:r>
            <w:r w:rsidRPr="00025857">
              <w:rPr>
                <w:lang w:val="sr-Cyrl-CS"/>
              </w:rPr>
              <w:t>3</w:t>
            </w:r>
          </w:p>
        </w:tc>
        <w:tc>
          <w:tcPr>
            <w:tcW w:w="1543" w:type="dxa"/>
          </w:tcPr>
          <w:p w:rsidR="00CF298B" w:rsidRPr="00025857" w:rsidRDefault="00CF298B" w:rsidP="00CF298B">
            <w:pPr>
              <w:rPr>
                <w:b/>
                <w:lang w:val="sr-Cyrl-CS"/>
              </w:rPr>
            </w:pPr>
          </w:p>
        </w:tc>
        <w:tc>
          <w:tcPr>
            <w:tcW w:w="1512" w:type="dxa"/>
          </w:tcPr>
          <w:p w:rsidR="00CF298B" w:rsidRPr="00025857" w:rsidRDefault="00CF298B" w:rsidP="00CF298B">
            <w:pPr>
              <w:rPr>
                <w:b/>
                <w:lang w:val="sr-Cyrl-CS"/>
              </w:rPr>
            </w:pPr>
          </w:p>
        </w:tc>
        <w:tc>
          <w:tcPr>
            <w:tcW w:w="1543" w:type="dxa"/>
          </w:tcPr>
          <w:p w:rsidR="00CF298B" w:rsidRPr="00025857" w:rsidRDefault="00CF298B" w:rsidP="00CF298B">
            <w:pPr>
              <w:rPr>
                <w:b/>
                <w:lang w:val="sr-Cyrl-CS"/>
              </w:rPr>
            </w:pPr>
          </w:p>
        </w:tc>
      </w:tr>
    </w:tbl>
    <w:p w:rsidR="00CF298B" w:rsidRPr="00EB0BD0" w:rsidRDefault="00CF298B" w:rsidP="00EB0BD0">
      <w:pPr>
        <w:jc w:val="both"/>
        <w:rPr>
          <w:color w:val="000000" w:themeColor="text1"/>
        </w:rPr>
      </w:pPr>
    </w:p>
    <w:p w:rsidR="00CF298B" w:rsidRDefault="00CF298B" w:rsidP="00DB494A">
      <w:pPr>
        <w:pStyle w:val="ListParagraph"/>
        <w:ind w:left="90" w:hanging="90"/>
        <w:jc w:val="both"/>
        <w:rPr>
          <w:color w:val="000000" w:themeColor="text1"/>
        </w:rPr>
      </w:pPr>
    </w:p>
    <w:p w:rsidR="00CA52F5" w:rsidRPr="0072574C" w:rsidRDefault="00443B16" w:rsidP="00DB494A">
      <w:pPr>
        <w:pStyle w:val="ListParagraph"/>
        <w:ind w:left="90" w:hanging="90"/>
        <w:jc w:val="both"/>
        <w:rPr>
          <w:color w:val="000000" w:themeColor="text1"/>
        </w:rPr>
      </w:pPr>
      <w:r w:rsidRPr="0072574C">
        <w:rPr>
          <w:color w:val="000000" w:themeColor="text1"/>
        </w:rPr>
        <w:t>датум</w:t>
      </w:r>
      <w:r w:rsidR="00892FD6" w:rsidRPr="0072574C">
        <w:rPr>
          <w:color w:val="000000" w:themeColor="text1"/>
        </w:rPr>
        <w:t>:</w:t>
      </w:r>
      <w:r w:rsidR="00DB494A" w:rsidRPr="0072574C">
        <w:rPr>
          <w:color w:val="000000" w:themeColor="text1"/>
        </w:rPr>
        <w:t xml:space="preserve"> ____________________</w:t>
      </w:r>
      <w:r w:rsidR="00892FD6" w:rsidRPr="0072574C">
        <w:rPr>
          <w:color w:val="000000" w:themeColor="text1"/>
        </w:rPr>
        <w:t xml:space="preserve"> </w:t>
      </w:r>
      <w:r w:rsidR="00DB494A" w:rsidRPr="0072574C">
        <w:rPr>
          <w:color w:val="000000" w:themeColor="text1"/>
        </w:rPr>
        <w:t xml:space="preserve">          </w:t>
      </w:r>
      <w:r w:rsidRPr="0072574C">
        <w:rPr>
          <w:color w:val="000000" w:themeColor="text1"/>
        </w:rPr>
        <w:t>М</w:t>
      </w:r>
      <w:r w:rsidR="00892FD6" w:rsidRPr="0072574C">
        <w:rPr>
          <w:color w:val="000000" w:themeColor="text1"/>
        </w:rPr>
        <w:t>.</w:t>
      </w:r>
      <w:r w:rsidRPr="0072574C">
        <w:rPr>
          <w:color w:val="000000" w:themeColor="text1"/>
        </w:rPr>
        <w:t>П</w:t>
      </w:r>
      <w:r w:rsidR="00892FD6" w:rsidRPr="0072574C">
        <w:rPr>
          <w:color w:val="000000" w:themeColor="text1"/>
        </w:rPr>
        <w:t xml:space="preserve">.                   </w:t>
      </w:r>
    </w:p>
    <w:p w:rsidR="00DB494A" w:rsidRPr="0072574C" w:rsidRDefault="00DB494A" w:rsidP="00DB494A">
      <w:pPr>
        <w:tabs>
          <w:tab w:val="left" w:pos="5670"/>
        </w:tabs>
        <w:ind w:left="6120" w:hanging="1170"/>
        <w:jc w:val="both"/>
        <w:rPr>
          <w:color w:val="000000" w:themeColor="text1"/>
        </w:rPr>
      </w:pPr>
      <w:r w:rsidRPr="0072574C">
        <w:rPr>
          <w:color w:val="000000" w:themeColor="text1"/>
        </w:rPr>
        <w:t xml:space="preserve">             </w:t>
      </w:r>
      <w:r w:rsidR="00443B16" w:rsidRPr="0072574C">
        <w:rPr>
          <w:color w:val="000000" w:themeColor="text1"/>
        </w:rPr>
        <w:t>потпис</w:t>
      </w:r>
      <w:r w:rsidR="00892FD6" w:rsidRPr="0072574C">
        <w:rPr>
          <w:color w:val="000000" w:themeColor="text1"/>
        </w:rPr>
        <w:t xml:space="preserve"> </w:t>
      </w:r>
      <w:r w:rsidR="00443B16" w:rsidRPr="0072574C">
        <w:rPr>
          <w:color w:val="000000" w:themeColor="text1"/>
        </w:rPr>
        <w:t>овлашћеног</w:t>
      </w:r>
      <w:r w:rsidR="00892FD6" w:rsidRPr="0072574C">
        <w:rPr>
          <w:color w:val="000000" w:themeColor="text1"/>
        </w:rPr>
        <w:t xml:space="preserve"> </w:t>
      </w:r>
      <w:r w:rsidR="00443B16" w:rsidRPr="0072574C">
        <w:rPr>
          <w:color w:val="000000" w:themeColor="text1"/>
        </w:rPr>
        <w:t>лица</w:t>
      </w:r>
      <w:r w:rsidR="00892FD6" w:rsidRPr="0072574C">
        <w:rPr>
          <w:color w:val="000000" w:themeColor="text1"/>
        </w:rPr>
        <w:t xml:space="preserve"> </w:t>
      </w:r>
      <w:r w:rsidRPr="0072574C">
        <w:rPr>
          <w:color w:val="000000" w:themeColor="text1"/>
        </w:rPr>
        <w:t xml:space="preserve">                </w:t>
      </w:r>
      <w:r w:rsidR="00443B16" w:rsidRPr="0072574C">
        <w:rPr>
          <w:color w:val="000000" w:themeColor="text1"/>
        </w:rPr>
        <w:t>понуђача</w:t>
      </w:r>
      <w:r w:rsidR="00892FD6" w:rsidRPr="0072574C">
        <w:rPr>
          <w:color w:val="000000" w:themeColor="text1"/>
        </w:rPr>
        <w:t>/</w:t>
      </w:r>
      <w:r w:rsidR="00443B16" w:rsidRPr="0072574C">
        <w:rPr>
          <w:color w:val="000000" w:themeColor="text1"/>
        </w:rPr>
        <w:t>носиоца</w:t>
      </w:r>
      <w:r w:rsidR="00892FD6" w:rsidRPr="0072574C">
        <w:rPr>
          <w:color w:val="000000" w:themeColor="text1"/>
        </w:rPr>
        <w:t xml:space="preserve"> </w:t>
      </w:r>
      <w:r w:rsidR="00443B16" w:rsidRPr="0072574C">
        <w:rPr>
          <w:color w:val="000000" w:themeColor="text1"/>
        </w:rPr>
        <w:t>понуде</w:t>
      </w:r>
      <w:r w:rsidR="00892FD6" w:rsidRPr="0072574C">
        <w:rPr>
          <w:color w:val="000000" w:themeColor="text1"/>
        </w:rPr>
        <w:t xml:space="preserve"> </w:t>
      </w:r>
      <w:r w:rsidRPr="0072574C">
        <w:rPr>
          <w:color w:val="000000" w:themeColor="text1"/>
        </w:rPr>
        <w:t xml:space="preserve">  </w:t>
      </w:r>
      <w:r w:rsidR="00892FD6" w:rsidRPr="0072574C">
        <w:rPr>
          <w:color w:val="000000" w:themeColor="text1"/>
        </w:rPr>
        <w:t xml:space="preserve">____________________ </w:t>
      </w:r>
    </w:p>
    <w:p w:rsidR="00CA52F5" w:rsidRPr="00EB0BD0" w:rsidRDefault="00DB494A" w:rsidP="00DB494A">
      <w:pPr>
        <w:jc w:val="both"/>
        <w:rPr>
          <w:color w:val="000000" w:themeColor="text1"/>
        </w:rPr>
      </w:pPr>
      <w:r w:rsidRPr="0072574C">
        <w:rPr>
          <w:color w:val="000000" w:themeColor="text1"/>
        </w:rPr>
        <w:t xml:space="preserve">                                                                                         </w:t>
      </w:r>
      <w:r w:rsidR="00443B16" w:rsidRPr="0072574C">
        <w:rPr>
          <w:color w:val="000000" w:themeColor="text1"/>
        </w:rPr>
        <w:t>место</w:t>
      </w:r>
      <w:r w:rsidR="00892FD6" w:rsidRPr="0072574C">
        <w:rPr>
          <w:color w:val="000000" w:themeColor="text1"/>
        </w:rPr>
        <w:t xml:space="preserve">: ____________________  </w:t>
      </w:r>
    </w:p>
    <w:p w:rsidR="00CF298B" w:rsidRPr="00025857" w:rsidRDefault="00CF298B" w:rsidP="00CF298B">
      <w:pPr>
        <w:rPr>
          <w:iCs/>
          <w:color w:val="000000"/>
        </w:rPr>
      </w:pPr>
      <w:r w:rsidRPr="00025857">
        <w:rPr>
          <w:b/>
          <w:bCs/>
          <w:iCs/>
          <w:u w:val="single"/>
        </w:rPr>
        <w:t>Напомене:</w:t>
      </w:r>
      <w:r w:rsidRPr="00025857">
        <w:rPr>
          <w:b/>
          <w:bCs/>
          <w:iCs/>
        </w:rPr>
        <w:t xml:space="preserve"> </w:t>
      </w:r>
    </w:p>
    <w:p w:rsidR="00CF298B" w:rsidRPr="00CF298B" w:rsidRDefault="00CF298B" w:rsidP="003A5996">
      <w:pPr>
        <w:rPr>
          <w:b/>
          <w:bCs/>
          <w:iCs/>
        </w:rPr>
      </w:pPr>
      <w:r w:rsidRPr="00025857">
        <w:rPr>
          <w:iCs/>
          <w:lang w:val="ru-RU"/>
        </w:rPr>
        <w:t xml:space="preserve">Образац понуде понуђач мора да попуни, овери печатом и потпише, чиме </w:t>
      </w:r>
      <w:r w:rsidRPr="00025857">
        <w:rPr>
          <w:iCs/>
          <w:lang w:val="sr-Cyrl-CS"/>
        </w:rPr>
        <w:t>п</w:t>
      </w:r>
      <w:r w:rsidRPr="00025857">
        <w:rPr>
          <w:iCs/>
          <w:lang w:val="ru-RU"/>
        </w:rPr>
        <w:t>отврђује да су тачни подаци који су у обрасцу понуде наведени. Уколико понуђачи подносе заједничку понуду, група понуђача може да се определи да образац понуде потписују и печатом оверавају сви понуђачи из групе понуђача или група понуђача може да одреди једног понуђача из групе који ће попунити, потписати и печатом оверити образац понуде.</w:t>
      </w:r>
      <w:r>
        <w:rPr>
          <w:iCs/>
          <w:lang w:val="ru-RU"/>
        </w:rPr>
        <w:t xml:space="preserve"> </w:t>
      </w:r>
    </w:p>
    <w:p w:rsidR="00551480" w:rsidRDefault="00892FD6" w:rsidP="003A5996">
      <w:pPr>
        <w:rPr>
          <w:lang w:val="ru-RU"/>
        </w:rPr>
      </w:pPr>
      <w:r>
        <w:rPr>
          <w:lang w:val="ru-RU"/>
        </w:rPr>
        <w:lastRenderedPageBreak/>
        <w:t xml:space="preserve">                                                                                                                                 </w:t>
      </w:r>
    </w:p>
    <w:p w:rsidR="00585853" w:rsidRPr="00551480" w:rsidRDefault="00892FD6" w:rsidP="00551480">
      <w:pPr>
        <w:ind w:left="6480" w:firstLine="720"/>
      </w:pPr>
      <w:r>
        <w:rPr>
          <w:lang w:val="ru-RU"/>
        </w:rPr>
        <w:t xml:space="preserve"> ОБРАЗАЦ </w:t>
      </w:r>
      <w:r w:rsidR="00551480">
        <w:rPr>
          <w:lang w:val="ru-RU"/>
        </w:rPr>
        <w:t>3</w:t>
      </w:r>
    </w:p>
    <w:p w:rsidR="00946054" w:rsidRPr="0007403E" w:rsidRDefault="00946054" w:rsidP="00946054">
      <w:pPr>
        <w:shd w:val="clear" w:color="auto" w:fill="C6D9F1"/>
        <w:tabs>
          <w:tab w:val="left" w:pos="1418"/>
        </w:tabs>
        <w:spacing w:after="200" w:line="276" w:lineRule="auto"/>
        <w:jc w:val="center"/>
        <w:rPr>
          <w:rFonts w:eastAsia="Calibri"/>
          <w:b/>
          <w:sz w:val="32"/>
          <w:szCs w:val="32"/>
          <w:lang w:val="sr-Cyrl-CS"/>
        </w:rPr>
      </w:pPr>
      <w:r w:rsidRPr="0007403E">
        <w:rPr>
          <w:rFonts w:eastAsia="Calibri"/>
          <w:b/>
          <w:sz w:val="32"/>
          <w:szCs w:val="32"/>
          <w:lang w:val="sr-Cyrl-CS"/>
        </w:rPr>
        <w:t xml:space="preserve"> </w:t>
      </w:r>
      <w:r w:rsidRPr="00737744">
        <w:rPr>
          <w:rFonts w:eastAsia="Calibri"/>
          <w:b/>
          <w:sz w:val="28"/>
          <w:szCs w:val="32"/>
          <w:lang w:val="sr-Cyrl-CS"/>
        </w:rPr>
        <w:t>ОБРАЗАЦ ТРОШКОВА ПРИПРЕМЕ ПОНУДЕ</w:t>
      </w:r>
    </w:p>
    <w:p w:rsidR="00946054" w:rsidRPr="00300A9C" w:rsidRDefault="00946054" w:rsidP="00946054">
      <w:pPr>
        <w:jc w:val="both"/>
      </w:pPr>
    </w:p>
    <w:p w:rsidR="00946054" w:rsidRPr="002B7190" w:rsidRDefault="00946054" w:rsidP="00946054">
      <w:pPr>
        <w:jc w:val="both"/>
        <w:rPr>
          <w:rFonts w:cs="Arial"/>
          <w:b/>
          <w:bCs/>
          <w:lang w:val="sr-Cyrl-CS"/>
        </w:rPr>
      </w:pPr>
      <w:r w:rsidRPr="00C17E02">
        <w:rPr>
          <w:lang w:val="sr-Cyrl-CS"/>
        </w:rPr>
        <w:t xml:space="preserve">За припрему понуде ради учешћа у поступку јавне набавке </w:t>
      </w:r>
      <w:r w:rsidR="00D267D7" w:rsidRPr="00025857">
        <w:rPr>
          <w:lang w:val="ru-RU"/>
        </w:rPr>
        <w:t xml:space="preserve">Рушење објеката за потребе </w:t>
      </w:r>
      <w:r w:rsidR="00D267D7">
        <w:rPr>
          <w:lang w:val="ru-RU"/>
        </w:rPr>
        <w:t>Општине  Србобран</w:t>
      </w:r>
      <w:r w:rsidRPr="00C17E02">
        <w:rPr>
          <w:b/>
          <w:lang w:val="sr-Cyrl-CS"/>
        </w:rPr>
        <w:t xml:space="preserve"> ЈН бр. </w:t>
      </w:r>
      <w:r w:rsidR="0069407A">
        <w:rPr>
          <w:b/>
          <w:lang w:val="sr-Cyrl-CS"/>
        </w:rPr>
        <w:t>17</w:t>
      </w:r>
      <w:r w:rsidRPr="00C17E02">
        <w:rPr>
          <w:b/>
          <w:lang w:val="sr-Cyrl-CS"/>
        </w:rPr>
        <w:t>/201</w:t>
      </w:r>
      <w:r w:rsidR="002B7190">
        <w:rPr>
          <w:b/>
          <w:lang w:val="sr-Cyrl-CS"/>
        </w:rPr>
        <w:t>6</w:t>
      </w:r>
      <w:r w:rsidRPr="00C17E02">
        <w:rPr>
          <w:b/>
          <w:bCs/>
          <w:lang w:val="sr-Cyrl-CS"/>
        </w:rPr>
        <w:t>,</w:t>
      </w:r>
      <w:r w:rsidRPr="00C17E02">
        <w:rPr>
          <w:b/>
          <w:lang w:val="sr-Cyrl-CS"/>
        </w:rPr>
        <w:t xml:space="preserve"> </w:t>
      </w:r>
      <w:r w:rsidRPr="00C17E02">
        <w:rPr>
          <w:lang w:val="sr-Cyrl-CS"/>
        </w:rPr>
        <w:t xml:space="preserve">наручиоца Општинска управа Србобран“, имали смо трошкове по достављеној спецификацији: </w:t>
      </w:r>
    </w:p>
    <w:p w:rsidR="00946054" w:rsidRPr="00C17E02" w:rsidRDefault="00946054" w:rsidP="00946054">
      <w:pPr>
        <w:tabs>
          <w:tab w:val="left" w:pos="1418"/>
          <w:tab w:val="left" w:pos="3682"/>
          <w:tab w:val="left" w:pos="5940"/>
        </w:tabs>
        <w:ind w:left="-180"/>
        <w:jc w:val="both"/>
        <w:rPr>
          <w:lang w:val="sr-Cyrl-CS"/>
        </w:rPr>
      </w:pPr>
    </w:p>
    <w:p w:rsidR="00946054" w:rsidRPr="00C17E02" w:rsidRDefault="00946054" w:rsidP="00946054">
      <w:pPr>
        <w:tabs>
          <w:tab w:val="left" w:pos="1418"/>
          <w:tab w:val="left" w:pos="3682"/>
          <w:tab w:val="left" w:pos="5940"/>
        </w:tabs>
        <w:ind w:left="-180"/>
        <w:jc w:val="both"/>
        <w:rPr>
          <w:lang w:val="sr-Cyrl-CS"/>
        </w:rPr>
      </w:pP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8"/>
        <w:gridCol w:w="4428"/>
      </w:tblGrid>
      <w:tr w:rsidR="00946054" w:rsidRPr="00C17E02" w:rsidTr="00443B16">
        <w:tc>
          <w:tcPr>
            <w:tcW w:w="4428" w:type="dxa"/>
          </w:tcPr>
          <w:p w:rsidR="00946054" w:rsidRPr="00C17E02" w:rsidRDefault="00946054" w:rsidP="00443B16">
            <w:pPr>
              <w:tabs>
                <w:tab w:val="left" w:pos="1418"/>
                <w:tab w:val="left" w:pos="5940"/>
              </w:tabs>
              <w:jc w:val="both"/>
              <w:rPr>
                <w:lang w:val="sr-Cyrl-CS"/>
              </w:rPr>
            </w:pPr>
            <w:r w:rsidRPr="00C17E02">
              <w:rPr>
                <w:lang w:val="sr-Cyrl-CS"/>
              </w:rPr>
              <w:t>Врста трошкова</w:t>
            </w:r>
          </w:p>
        </w:tc>
        <w:tc>
          <w:tcPr>
            <w:tcW w:w="4428" w:type="dxa"/>
          </w:tcPr>
          <w:p w:rsidR="00946054" w:rsidRPr="00C17E02" w:rsidRDefault="00946054" w:rsidP="00443B16">
            <w:pPr>
              <w:tabs>
                <w:tab w:val="left" w:pos="1418"/>
                <w:tab w:val="left" w:pos="5940"/>
              </w:tabs>
              <w:jc w:val="both"/>
              <w:rPr>
                <w:lang w:val="sr-Cyrl-CS"/>
              </w:rPr>
            </w:pPr>
            <w:r w:rsidRPr="00C17E02">
              <w:rPr>
                <w:lang w:val="sr-Cyrl-CS"/>
              </w:rPr>
              <w:t>Износ</w:t>
            </w:r>
          </w:p>
        </w:tc>
      </w:tr>
      <w:tr w:rsidR="00946054" w:rsidRPr="00C17E02" w:rsidTr="00443B16">
        <w:tc>
          <w:tcPr>
            <w:tcW w:w="4428" w:type="dxa"/>
          </w:tcPr>
          <w:p w:rsidR="00946054" w:rsidRPr="00C17E02" w:rsidRDefault="00946054" w:rsidP="00443B16">
            <w:pPr>
              <w:tabs>
                <w:tab w:val="left" w:pos="1418"/>
                <w:tab w:val="left" w:pos="5940"/>
              </w:tabs>
              <w:jc w:val="both"/>
              <w:rPr>
                <w:lang w:val="sr-Cyrl-CS"/>
              </w:rPr>
            </w:pPr>
          </w:p>
        </w:tc>
        <w:tc>
          <w:tcPr>
            <w:tcW w:w="4428" w:type="dxa"/>
          </w:tcPr>
          <w:p w:rsidR="00946054" w:rsidRPr="00C17E02" w:rsidRDefault="00946054" w:rsidP="00443B16">
            <w:pPr>
              <w:tabs>
                <w:tab w:val="left" w:pos="1418"/>
                <w:tab w:val="left" w:pos="5940"/>
              </w:tabs>
              <w:jc w:val="both"/>
              <w:rPr>
                <w:lang w:val="sr-Cyrl-CS"/>
              </w:rPr>
            </w:pPr>
          </w:p>
        </w:tc>
      </w:tr>
      <w:tr w:rsidR="00946054" w:rsidRPr="00C17E02" w:rsidTr="00443B16">
        <w:tc>
          <w:tcPr>
            <w:tcW w:w="4428" w:type="dxa"/>
          </w:tcPr>
          <w:p w:rsidR="00946054" w:rsidRPr="00C17E02" w:rsidRDefault="00946054" w:rsidP="00443B16">
            <w:pPr>
              <w:tabs>
                <w:tab w:val="left" w:pos="1418"/>
                <w:tab w:val="left" w:pos="5940"/>
              </w:tabs>
              <w:jc w:val="both"/>
              <w:rPr>
                <w:lang w:val="sr-Cyrl-CS"/>
              </w:rPr>
            </w:pPr>
          </w:p>
        </w:tc>
        <w:tc>
          <w:tcPr>
            <w:tcW w:w="4428" w:type="dxa"/>
          </w:tcPr>
          <w:p w:rsidR="00946054" w:rsidRPr="00C17E02" w:rsidRDefault="00946054" w:rsidP="00443B16">
            <w:pPr>
              <w:tabs>
                <w:tab w:val="left" w:pos="1418"/>
                <w:tab w:val="left" w:pos="5940"/>
              </w:tabs>
              <w:jc w:val="both"/>
              <w:rPr>
                <w:lang w:val="sr-Cyrl-CS"/>
              </w:rPr>
            </w:pPr>
          </w:p>
        </w:tc>
      </w:tr>
      <w:tr w:rsidR="00946054" w:rsidRPr="00C17E02" w:rsidTr="00443B16">
        <w:tc>
          <w:tcPr>
            <w:tcW w:w="4428" w:type="dxa"/>
          </w:tcPr>
          <w:p w:rsidR="00946054" w:rsidRPr="00C17E02" w:rsidRDefault="00946054" w:rsidP="00443B16">
            <w:pPr>
              <w:tabs>
                <w:tab w:val="left" w:pos="1418"/>
                <w:tab w:val="left" w:pos="5940"/>
              </w:tabs>
              <w:jc w:val="both"/>
              <w:rPr>
                <w:lang w:val="sr-Cyrl-CS"/>
              </w:rPr>
            </w:pPr>
          </w:p>
        </w:tc>
        <w:tc>
          <w:tcPr>
            <w:tcW w:w="4428" w:type="dxa"/>
          </w:tcPr>
          <w:p w:rsidR="00946054" w:rsidRPr="00C17E02" w:rsidRDefault="00946054" w:rsidP="00443B16">
            <w:pPr>
              <w:tabs>
                <w:tab w:val="left" w:pos="1418"/>
                <w:tab w:val="left" w:pos="5940"/>
              </w:tabs>
              <w:jc w:val="both"/>
              <w:rPr>
                <w:lang w:val="sr-Cyrl-CS"/>
              </w:rPr>
            </w:pPr>
          </w:p>
        </w:tc>
      </w:tr>
      <w:tr w:rsidR="00946054" w:rsidRPr="00C17E02" w:rsidTr="00443B16">
        <w:tc>
          <w:tcPr>
            <w:tcW w:w="4428" w:type="dxa"/>
          </w:tcPr>
          <w:p w:rsidR="00946054" w:rsidRPr="00C17E02" w:rsidRDefault="00946054" w:rsidP="00443B16">
            <w:pPr>
              <w:tabs>
                <w:tab w:val="left" w:pos="1418"/>
                <w:tab w:val="left" w:pos="5940"/>
              </w:tabs>
              <w:jc w:val="both"/>
              <w:rPr>
                <w:lang w:val="sr-Cyrl-CS"/>
              </w:rPr>
            </w:pPr>
          </w:p>
        </w:tc>
        <w:tc>
          <w:tcPr>
            <w:tcW w:w="4428" w:type="dxa"/>
          </w:tcPr>
          <w:p w:rsidR="00946054" w:rsidRPr="00C17E02" w:rsidRDefault="00946054" w:rsidP="00443B16">
            <w:pPr>
              <w:tabs>
                <w:tab w:val="left" w:pos="1418"/>
                <w:tab w:val="left" w:pos="5940"/>
              </w:tabs>
              <w:jc w:val="both"/>
              <w:rPr>
                <w:lang w:val="sr-Cyrl-CS"/>
              </w:rPr>
            </w:pPr>
          </w:p>
        </w:tc>
      </w:tr>
      <w:tr w:rsidR="00946054" w:rsidRPr="00C17E02" w:rsidTr="00443B16">
        <w:tc>
          <w:tcPr>
            <w:tcW w:w="4428" w:type="dxa"/>
          </w:tcPr>
          <w:p w:rsidR="00946054" w:rsidRPr="00C17E02" w:rsidRDefault="00946054" w:rsidP="00443B16">
            <w:pPr>
              <w:tabs>
                <w:tab w:val="left" w:pos="1418"/>
                <w:tab w:val="left" w:pos="5940"/>
              </w:tabs>
              <w:jc w:val="both"/>
              <w:rPr>
                <w:lang w:val="sr-Cyrl-CS"/>
              </w:rPr>
            </w:pPr>
          </w:p>
        </w:tc>
        <w:tc>
          <w:tcPr>
            <w:tcW w:w="4428" w:type="dxa"/>
          </w:tcPr>
          <w:p w:rsidR="00946054" w:rsidRPr="00C17E02" w:rsidRDefault="00946054" w:rsidP="00443B16">
            <w:pPr>
              <w:tabs>
                <w:tab w:val="left" w:pos="1418"/>
                <w:tab w:val="left" w:pos="5940"/>
              </w:tabs>
              <w:jc w:val="both"/>
              <w:rPr>
                <w:lang w:val="sr-Cyrl-CS"/>
              </w:rPr>
            </w:pPr>
          </w:p>
        </w:tc>
      </w:tr>
      <w:tr w:rsidR="00946054" w:rsidRPr="00C17E02" w:rsidTr="00443B16">
        <w:tc>
          <w:tcPr>
            <w:tcW w:w="4428" w:type="dxa"/>
          </w:tcPr>
          <w:p w:rsidR="00946054" w:rsidRPr="00C17E02" w:rsidRDefault="00946054" w:rsidP="00443B16">
            <w:pPr>
              <w:tabs>
                <w:tab w:val="left" w:pos="1418"/>
                <w:tab w:val="left" w:pos="5940"/>
              </w:tabs>
              <w:jc w:val="both"/>
              <w:rPr>
                <w:lang w:val="sr-Cyrl-CS"/>
              </w:rPr>
            </w:pPr>
          </w:p>
        </w:tc>
        <w:tc>
          <w:tcPr>
            <w:tcW w:w="4428" w:type="dxa"/>
          </w:tcPr>
          <w:p w:rsidR="00946054" w:rsidRPr="00C17E02" w:rsidRDefault="00946054" w:rsidP="00443B16">
            <w:pPr>
              <w:tabs>
                <w:tab w:val="left" w:pos="1418"/>
                <w:tab w:val="left" w:pos="5940"/>
              </w:tabs>
              <w:jc w:val="both"/>
              <w:rPr>
                <w:lang w:val="sr-Cyrl-CS"/>
              </w:rPr>
            </w:pPr>
          </w:p>
        </w:tc>
      </w:tr>
      <w:tr w:rsidR="00946054" w:rsidRPr="00C17E02" w:rsidTr="00443B16">
        <w:tc>
          <w:tcPr>
            <w:tcW w:w="4428" w:type="dxa"/>
          </w:tcPr>
          <w:p w:rsidR="00946054" w:rsidRPr="00C17E02" w:rsidRDefault="00946054" w:rsidP="00443B16">
            <w:pPr>
              <w:tabs>
                <w:tab w:val="left" w:pos="1418"/>
                <w:tab w:val="left" w:pos="5940"/>
              </w:tabs>
              <w:jc w:val="both"/>
              <w:rPr>
                <w:lang w:val="sr-Cyrl-CS"/>
              </w:rPr>
            </w:pPr>
            <w:r w:rsidRPr="00C17E02">
              <w:rPr>
                <w:lang w:val="sr-Cyrl-CS"/>
              </w:rPr>
              <w:t xml:space="preserve">                                          УКУПНО:</w:t>
            </w:r>
          </w:p>
        </w:tc>
        <w:tc>
          <w:tcPr>
            <w:tcW w:w="4428" w:type="dxa"/>
          </w:tcPr>
          <w:p w:rsidR="00946054" w:rsidRPr="00C17E02" w:rsidRDefault="00946054" w:rsidP="00443B16">
            <w:pPr>
              <w:tabs>
                <w:tab w:val="left" w:pos="1418"/>
                <w:tab w:val="left" w:pos="5940"/>
              </w:tabs>
              <w:jc w:val="both"/>
              <w:rPr>
                <w:lang w:val="sr-Cyrl-CS"/>
              </w:rPr>
            </w:pPr>
          </w:p>
        </w:tc>
      </w:tr>
    </w:tbl>
    <w:p w:rsidR="00946054" w:rsidRPr="00C17E02" w:rsidRDefault="00946054" w:rsidP="00946054">
      <w:pPr>
        <w:tabs>
          <w:tab w:val="left" w:pos="1418"/>
          <w:tab w:val="left" w:pos="2220"/>
          <w:tab w:val="left" w:pos="5940"/>
        </w:tabs>
        <w:jc w:val="both"/>
        <w:rPr>
          <w:rFonts w:ascii="Arial" w:hAnsi="Arial"/>
          <w:lang w:val="sr-Cyrl-CS"/>
        </w:rPr>
      </w:pPr>
    </w:p>
    <w:p w:rsidR="00946054" w:rsidRPr="0007403E" w:rsidRDefault="00946054" w:rsidP="00946054">
      <w:pPr>
        <w:tabs>
          <w:tab w:val="left" w:pos="1418"/>
          <w:tab w:val="left" w:pos="2220"/>
          <w:tab w:val="left" w:pos="5940"/>
        </w:tabs>
        <w:jc w:val="both"/>
        <w:rPr>
          <w:rFonts w:ascii="Arial" w:hAnsi="Arial"/>
          <w:sz w:val="22"/>
          <w:szCs w:val="22"/>
          <w:lang w:val="sr-Cyrl-CS"/>
        </w:rPr>
      </w:pPr>
    </w:p>
    <w:p w:rsidR="00946054" w:rsidRPr="00C64F9D" w:rsidRDefault="00946054" w:rsidP="00946054">
      <w:pPr>
        <w:jc w:val="both"/>
        <w:rPr>
          <w:szCs w:val="22"/>
          <w:lang w:val="sr-Cyrl-CS"/>
        </w:rPr>
      </w:pPr>
      <w:r>
        <w:rPr>
          <w:szCs w:val="22"/>
        </w:rPr>
        <w:tab/>
      </w:r>
      <w:r w:rsidRPr="00C64F9D">
        <w:rPr>
          <w:szCs w:val="22"/>
          <w:lang w:val="sr-Cyrl-CS"/>
        </w:rPr>
        <w:t>Оригинал обрасца треба попунити, потписати и оверити. Уколико дође до исправке у подацима исте оверити и потписати од стране овлашћеног лица.</w:t>
      </w:r>
    </w:p>
    <w:p w:rsidR="00946054" w:rsidRPr="00C64F9D" w:rsidRDefault="00946054" w:rsidP="00946054">
      <w:pPr>
        <w:jc w:val="both"/>
        <w:rPr>
          <w:szCs w:val="22"/>
          <w:lang w:val="sr-Cyrl-CS"/>
        </w:rPr>
      </w:pPr>
      <w:r>
        <w:rPr>
          <w:szCs w:val="22"/>
        </w:rPr>
        <w:tab/>
      </w:r>
      <w:r w:rsidRPr="00C64F9D">
        <w:rPr>
          <w:szCs w:val="22"/>
          <w:lang w:val="sr-Cyrl-CS"/>
        </w:rPr>
        <w:t>Трошкове припреме и подношења понуде сноси понуђач.</w:t>
      </w:r>
    </w:p>
    <w:p w:rsidR="00946054" w:rsidRPr="00C64F9D" w:rsidRDefault="00946054" w:rsidP="00946054">
      <w:pPr>
        <w:tabs>
          <w:tab w:val="left" w:pos="0"/>
          <w:tab w:val="left" w:pos="1418"/>
          <w:tab w:val="left" w:pos="5940"/>
        </w:tabs>
        <w:ind w:left="-270"/>
        <w:jc w:val="both"/>
        <w:rPr>
          <w:szCs w:val="22"/>
          <w:lang w:val="sr-Cyrl-CS"/>
        </w:rPr>
      </w:pPr>
      <w:r w:rsidRPr="00C64F9D">
        <w:rPr>
          <w:szCs w:val="22"/>
          <w:lang w:val="sr-Cyrl-CS"/>
        </w:rPr>
        <w:t xml:space="preserve">    </w:t>
      </w:r>
    </w:p>
    <w:p w:rsidR="00946054" w:rsidRPr="0007403E" w:rsidRDefault="00946054" w:rsidP="00946054">
      <w:pPr>
        <w:tabs>
          <w:tab w:val="left" w:pos="0"/>
          <w:tab w:val="left" w:pos="1418"/>
          <w:tab w:val="left" w:pos="5940"/>
        </w:tabs>
        <w:ind w:left="-270"/>
        <w:jc w:val="both"/>
        <w:rPr>
          <w:rFonts w:ascii="Arial" w:hAnsi="Arial"/>
          <w:sz w:val="22"/>
          <w:szCs w:val="22"/>
          <w:lang w:val="sr-Cyrl-CS"/>
        </w:rPr>
      </w:pPr>
    </w:p>
    <w:p w:rsidR="00946054" w:rsidRPr="0007403E" w:rsidRDefault="00946054" w:rsidP="00946054">
      <w:pPr>
        <w:tabs>
          <w:tab w:val="left" w:pos="0"/>
          <w:tab w:val="left" w:pos="1418"/>
          <w:tab w:val="left" w:pos="5940"/>
        </w:tabs>
        <w:ind w:left="-270"/>
        <w:jc w:val="both"/>
        <w:rPr>
          <w:rFonts w:ascii="Arial" w:hAnsi="Arial"/>
          <w:sz w:val="22"/>
          <w:szCs w:val="22"/>
          <w:lang w:val="sr-Cyrl-CS"/>
        </w:rPr>
      </w:pPr>
    </w:p>
    <w:p w:rsidR="00946054" w:rsidRPr="000B2CC6" w:rsidRDefault="00946054" w:rsidP="00946054">
      <w:pPr>
        <w:spacing w:after="200" w:line="276" w:lineRule="auto"/>
        <w:rPr>
          <w:rFonts w:eastAsia="Calibri"/>
          <w:szCs w:val="22"/>
          <w:lang w:val="sr-Cyrl-CS"/>
        </w:rPr>
      </w:pPr>
      <w:r w:rsidRPr="000B2CC6">
        <w:rPr>
          <w:rFonts w:eastAsia="Calibri"/>
          <w:szCs w:val="22"/>
          <w:lang w:val="sr-Cyrl-CS"/>
        </w:rPr>
        <w:t>Дана:_____________________године.</w:t>
      </w:r>
    </w:p>
    <w:p w:rsidR="00946054" w:rsidRPr="00AA2F53" w:rsidRDefault="00946054" w:rsidP="00946054">
      <w:pPr>
        <w:spacing w:after="200" w:line="276" w:lineRule="auto"/>
        <w:ind w:left="4320" w:firstLine="720"/>
        <w:jc w:val="right"/>
        <w:rPr>
          <w:rFonts w:eastAsia="Calibri"/>
          <w:b/>
          <w:sz w:val="22"/>
          <w:szCs w:val="22"/>
          <w:lang w:val="sr-Cyrl-CS"/>
        </w:rPr>
      </w:pPr>
      <w:r w:rsidRPr="00AA2F53">
        <w:rPr>
          <w:rFonts w:eastAsia="Calibri"/>
          <w:b/>
          <w:sz w:val="22"/>
          <w:szCs w:val="22"/>
          <w:lang w:val="sr-Cyrl-CS"/>
        </w:rPr>
        <w:t>Понуђач:</w:t>
      </w:r>
      <w:r>
        <w:rPr>
          <w:rFonts w:eastAsia="Calibri"/>
          <w:b/>
          <w:sz w:val="22"/>
          <w:szCs w:val="22"/>
          <w:lang w:val="sr-Cyrl-CS"/>
        </w:rPr>
        <w:tab/>
      </w:r>
      <w:r w:rsidRPr="00AA2F53">
        <w:rPr>
          <w:rFonts w:eastAsia="Calibri"/>
          <w:b/>
          <w:sz w:val="22"/>
          <w:szCs w:val="22"/>
          <w:lang w:val="sr-Cyrl-CS"/>
        </w:rPr>
        <w:tab/>
      </w:r>
    </w:p>
    <w:p w:rsidR="00946054" w:rsidRDefault="00946054" w:rsidP="00946054">
      <w:pPr>
        <w:spacing w:after="200" w:line="276" w:lineRule="auto"/>
        <w:ind w:firstLine="720"/>
        <w:jc w:val="center"/>
        <w:rPr>
          <w:rFonts w:eastAsia="Calibri"/>
          <w:b/>
          <w:sz w:val="22"/>
          <w:szCs w:val="22"/>
          <w:lang w:val="sr-Cyrl-CS"/>
        </w:rPr>
      </w:pPr>
      <w:r w:rsidRPr="00AA2F53">
        <w:rPr>
          <w:rFonts w:eastAsia="Calibri"/>
          <w:b/>
          <w:sz w:val="22"/>
          <w:szCs w:val="22"/>
          <w:lang w:val="sr-Cyrl-CS"/>
        </w:rPr>
        <w:t>М.П.</w:t>
      </w:r>
    </w:p>
    <w:p w:rsidR="00946054" w:rsidRPr="00AA2F53" w:rsidRDefault="00946054" w:rsidP="00946054">
      <w:pPr>
        <w:spacing w:after="200" w:line="276" w:lineRule="auto"/>
        <w:ind w:firstLine="720"/>
        <w:jc w:val="center"/>
        <w:rPr>
          <w:rFonts w:eastAsia="Calibri"/>
          <w:b/>
          <w:sz w:val="22"/>
          <w:szCs w:val="22"/>
          <w:lang w:val="sr-Cyrl-CS"/>
        </w:rPr>
      </w:pPr>
    </w:p>
    <w:p w:rsidR="00946054" w:rsidRDefault="00946054" w:rsidP="00946054">
      <w:pPr>
        <w:jc w:val="right"/>
        <w:rPr>
          <w:rFonts w:eastAsia="Calibri"/>
          <w:sz w:val="22"/>
          <w:szCs w:val="22"/>
          <w:lang w:val="sr-Cyrl-CS"/>
        </w:rPr>
      </w:pPr>
      <w:r>
        <w:rPr>
          <w:rFonts w:eastAsia="Calibri"/>
          <w:sz w:val="22"/>
          <w:szCs w:val="22"/>
          <w:lang w:val="sr-Cyrl-CS"/>
        </w:rPr>
        <w:t>_____________________________________</w:t>
      </w:r>
    </w:p>
    <w:p w:rsidR="00946054" w:rsidRDefault="00946054" w:rsidP="00946054">
      <w:pPr>
        <w:jc w:val="right"/>
        <w:rPr>
          <w:rFonts w:eastAsia="Calibri"/>
          <w:sz w:val="22"/>
          <w:szCs w:val="22"/>
          <w:lang w:val="sr-Cyrl-CS"/>
        </w:rPr>
      </w:pPr>
      <w:r w:rsidRPr="00AA2F53">
        <w:rPr>
          <w:rFonts w:eastAsia="Calibri"/>
          <w:sz w:val="22"/>
          <w:szCs w:val="22"/>
          <w:lang w:val="sr-Cyrl-CS"/>
        </w:rPr>
        <w:t>(име и презиме,  потпис</w:t>
      </w:r>
      <w:r>
        <w:rPr>
          <w:rFonts w:eastAsia="Calibri"/>
          <w:sz w:val="22"/>
          <w:szCs w:val="22"/>
          <w:lang w:val="sr-Cyrl-CS"/>
        </w:rPr>
        <w:t xml:space="preserve"> </w:t>
      </w:r>
      <w:r w:rsidRPr="00AA2F53">
        <w:rPr>
          <w:rFonts w:eastAsia="Calibri"/>
          <w:sz w:val="22"/>
          <w:szCs w:val="22"/>
          <w:lang w:val="sr-Cyrl-CS"/>
        </w:rPr>
        <w:t>овлашћеног лица</w:t>
      </w:r>
      <w:r>
        <w:rPr>
          <w:rFonts w:eastAsia="Calibri"/>
          <w:sz w:val="22"/>
          <w:szCs w:val="22"/>
          <w:lang w:val="sr-Cyrl-CS"/>
        </w:rPr>
        <w:t>)</w:t>
      </w:r>
    </w:p>
    <w:p w:rsidR="00946054" w:rsidRDefault="00946054" w:rsidP="00946054">
      <w:pPr>
        <w:jc w:val="both"/>
        <w:rPr>
          <w:b/>
          <w:bCs/>
          <w:lang w:val="sr-Cyrl-CS"/>
        </w:rPr>
      </w:pPr>
    </w:p>
    <w:p w:rsidR="00946054" w:rsidRDefault="00946054" w:rsidP="00946054">
      <w:pPr>
        <w:jc w:val="both"/>
        <w:rPr>
          <w:b/>
          <w:bCs/>
          <w:lang w:val="sr-Cyrl-CS"/>
        </w:rPr>
      </w:pPr>
    </w:p>
    <w:p w:rsidR="003A5996" w:rsidRDefault="003A5996" w:rsidP="004A6635">
      <w:pPr>
        <w:widowControl w:val="0"/>
        <w:autoSpaceDE w:val="0"/>
        <w:autoSpaceDN w:val="0"/>
        <w:adjustRightInd w:val="0"/>
        <w:spacing w:line="280" w:lineRule="exact"/>
        <w:ind w:right="-58"/>
        <w:jc w:val="both"/>
        <w:rPr>
          <w:color w:val="000000"/>
          <w:spacing w:val="-4"/>
        </w:rPr>
      </w:pPr>
    </w:p>
    <w:p w:rsidR="00946054" w:rsidRPr="00184170" w:rsidRDefault="00946054" w:rsidP="00946054">
      <w:pPr>
        <w:jc w:val="both"/>
        <w:rPr>
          <w:bCs/>
        </w:rPr>
      </w:pPr>
      <w:r w:rsidRPr="00184170">
        <w:rPr>
          <w:bCs/>
        </w:rPr>
        <w:t>Напомена: достављање овог обрасца није обавезно.</w:t>
      </w:r>
    </w:p>
    <w:p w:rsidR="00946054" w:rsidRDefault="00946054" w:rsidP="00946054">
      <w:pPr>
        <w:jc w:val="both"/>
        <w:rPr>
          <w:b/>
          <w:bCs/>
          <w:lang w:val="sr-Cyrl-CS"/>
        </w:rPr>
      </w:pPr>
    </w:p>
    <w:p w:rsidR="00946054" w:rsidRDefault="00946054" w:rsidP="004A6635">
      <w:pPr>
        <w:widowControl w:val="0"/>
        <w:autoSpaceDE w:val="0"/>
        <w:autoSpaceDN w:val="0"/>
        <w:adjustRightInd w:val="0"/>
        <w:spacing w:line="280" w:lineRule="exact"/>
        <w:ind w:right="-58"/>
        <w:jc w:val="both"/>
        <w:rPr>
          <w:color w:val="000000"/>
          <w:spacing w:val="-4"/>
        </w:rPr>
      </w:pPr>
    </w:p>
    <w:p w:rsidR="00946054" w:rsidRDefault="00946054" w:rsidP="004A6635">
      <w:pPr>
        <w:widowControl w:val="0"/>
        <w:autoSpaceDE w:val="0"/>
        <w:autoSpaceDN w:val="0"/>
        <w:adjustRightInd w:val="0"/>
        <w:spacing w:line="280" w:lineRule="exact"/>
        <w:ind w:right="-58"/>
        <w:jc w:val="both"/>
        <w:rPr>
          <w:color w:val="000000"/>
          <w:spacing w:val="-4"/>
        </w:rPr>
      </w:pPr>
    </w:p>
    <w:p w:rsidR="00946054" w:rsidRDefault="00946054" w:rsidP="004A6635">
      <w:pPr>
        <w:widowControl w:val="0"/>
        <w:autoSpaceDE w:val="0"/>
        <w:autoSpaceDN w:val="0"/>
        <w:adjustRightInd w:val="0"/>
        <w:spacing w:line="280" w:lineRule="exact"/>
        <w:ind w:right="-58"/>
        <w:jc w:val="both"/>
        <w:rPr>
          <w:color w:val="000000"/>
          <w:spacing w:val="-4"/>
        </w:rPr>
      </w:pPr>
    </w:p>
    <w:p w:rsidR="00DB494A" w:rsidRDefault="00DB494A" w:rsidP="004A6635">
      <w:pPr>
        <w:widowControl w:val="0"/>
        <w:autoSpaceDE w:val="0"/>
        <w:autoSpaceDN w:val="0"/>
        <w:adjustRightInd w:val="0"/>
        <w:spacing w:line="280" w:lineRule="exact"/>
        <w:ind w:right="-58"/>
        <w:jc w:val="both"/>
        <w:rPr>
          <w:color w:val="000000"/>
          <w:spacing w:val="-4"/>
        </w:rPr>
      </w:pPr>
    </w:p>
    <w:p w:rsidR="00DB494A" w:rsidRDefault="00DB494A" w:rsidP="004A6635">
      <w:pPr>
        <w:widowControl w:val="0"/>
        <w:autoSpaceDE w:val="0"/>
        <w:autoSpaceDN w:val="0"/>
        <w:adjustRightInd w:val="0"/>
        <w:spacing w:line="280" w:lineRule="exact"/>
        <w:ind w:right="-58"/>
        <w:jc w:val="both"/>
        <w:rPr>
          <w:color w:val="000000"/>
          <w:spacing w:val="-4"/>
        </w:rPr>
      </w:pPr>
    </w:p>
    <w:p w:rsidR="00DB494A" w:rsidRDefault="00DB494A" w:rsidP="004A6635">
      <w:pPr>
        <w:widowControl w:val="0"/>
        <w:autoSpaceDE w:val="0"/>
        <w:autoSpaceDN w:val="0"/>
        <w:adjustRightInd w:val="0"/>
        <w:spacing w:line="280" w:lineRule="exact"/>
        <w:ind w:right="-58"/>
        <w:jc w:val="both"/>
        <w:rPr>
          <w:color w:val="000000"/>
          <w:spacing w:val="-4"/>
        </w:rPr>
      </w:pPr>
    </w:p>
    <w:p w:rsidR="00DB494A" w:rsidRPr="00DB494A" w:rsidRDefault="00DB494A" w:rsidP="004A6635">
      <w:pPr>
        <w:widowControl w:val="0"/>
        <w:autoSpaceDE w:val="0"/>
        <w:autoSpaceDN w:val="0"/>
        <w:adjustRightInd w:val="0"/>
        <w:spacing w:line="280" w:lineRule="exact"/>
        <w:ind w:right="-58"/>
        <w:jc w:val="both"/>
        <w:rPr>
          <w:color w:val="000000"/>
          <w:spacing w:val="-4"/>
        </w:rPr>
      </w:pPr>
    </w:p>
    <w:p w:rsidR="00946054" w:rsidRPr="00930B3F" w:rsidRDefault="0037266B" w:rsidP="00930B3F">
      <w:pPr>
        <w:ind w:left="7200"/>
        <w:jc w:val="both"/>
      </w:pPr>
      <w:r>
        <w:rPr>
          <w:lang w:val="ru-RU"/>
        </w:rPr>
        <w:lastRenderedPageBreak/>
        <w:t xml:space="preserve">         ОБРАЗАЦ </w:t>
      </w:r>
      <w:r w:rsidR="00551480">
        <w:rPr>
          <w:lang w:val="ru-RU"/>
        </w:rPr>
        <w:t>4</w:t>
      </w:r>
    </w:p>
    <w:p w:rsidR="00946054" w:rsidRPr="00113D9C" w:rsidRDefault="00946054" w:rsidP="00946054">
      <w:pPr>
        <w:shd w:val="clear" w:color="auto" w:fill="C6D9F1"/>
        <w:jc w:val="center"/>
        <w:rPr>
          <w:rFonts w:eastAsia="Calibri"/>
          <w:b/>
          <w:sz w:val="28"/>
          <w:szCs w:val="22"/>
          <w:lang w:val="sr-Cyrl-CS"/>
        </w:rPr>
      </w:pPr>
      <w:r>
        <w:rPr>
          <w:rFonts w:eastAsia="Calibri"/>
          <w:b/>
          <w:sz w:val="28"/>
          <w:szCs w:val="22"/>
          <w:lang w:val="sr-Cyrl-CS"/>
        </w:rPr>
        <w:t xml:space="preserve"> </w:t>
      </w:r>
      <w:r w:rsidRPr="00113D9C">
        <w:rPr>
          <w:rFonts w:eastAsia="Calibri"/>
          <w:b/>
          <w:sz w:val="28"/>
          <w:szCs w:val="22"/>
          <w:lang w:val="sr-Cyrl-CS"/>
        </w:rPr>
        <w:t xml:space="preserve">  ОБРАЗАЦ ИЗЈАВЕ О </w:t>
      </w:r>
      <w:r>
        <w:rPr>
          <w:rFonts w:eastAsia="Calibri"/>
          <w:b/>
          <w:sz w:val="28"/>
          <w:szCs w:val="22"/>
          <w:lang w:val="sr-Cyrl-CS"/>
        </w:rPr>
        <w:t>НЕЗАВИСНОЈ ПОНУДИ</w:t>
      </w:r>
    </w:p>
    <w:p w:rsidR="00946054" w:rsidRPr="00113D9C" w:rsidRDefault="00946054" w:rsidP="00946054">
      <w:pPr>
        <w:jc w:val="center"/>
        <w:rPr>
          <w:lang w:val="sr-Cyrl-CS"/>
        </w:rPr>
      </w:pPr>
    </w:p>
    <w:p w:rsidR="00946054" w:rsidRPr="00930B3F" w:rsidRDefault="00946054" w:rsidP="00946054">
      <w:pPr>
        <w:spacing w:after="200" w:line="276" w:lineRule="auto"/>
        <w:jc w:val="center"/>
        <w:rPr>
          <w:rFonts w:eastAsia="Calibri"/>
          <w:b/>
          <w:sz w:val="36"/>
          <w:szCs w:val="36"/>
        </w:rPr>
      </w:pPr>
      <w:r w:rsidRPr="00930B3F">
        <w:rPr>
          <w:rFonts w:eastAsia="Calibri"/>
          <w:b/>
          <w:sz w:val="36"/>
          <w:szCs w:val="36"/>
        </w:rPr>
        <w:t>И з ј а в а   о  н е з а в и с н о ј   п о н у д и</w:t>
      </w:r>
    </w:p>
    <w:p w:rsidR="00946054" w:rsidRPr="002B7190" w:rsidRDefault="00946054" w:rsidP="00946054">
      <w:pPr>
        <w:jc w:val="both"/>
        <w:rPr>
          <w:rFonts w:cs="Arial"/>
          <w:b/>
          <w:bCs/>
          <w:lang w:val="sr-Cyrl-CS"/>
        </w:rPr>
      </w:pPr>
      <w:r w:rsidRPr="00C17E02">
        <w:rPr>
          <w:rFonts w:eastAsia="Calibri"/>
        </w:rPr>
        <w:t>У вези са позивом за подно</w:t>
      </w:r>
      <w:r w:rsidR="002B7190">
        <w:rPr>
          <w:rFonts w:eastAsia="Calibri"/>
        </w:rPr>
        <w:t xml:space="preserve">шење понуда за јавну набавку </w:t>
      </w:r>
      <w:r w:rsidR="00D267D7">
        <w:rPr>
          <w:rFonts w:eastAsia="Calibri"/>
        </w:rPr>
        <w:t>радова</w:t>
      </w:r>
      <w:r w:rsidRPr="00C17E02">
        <w:rPr>
          <w:rFonts w:eastAsia="Calibri"/>
        </w:rPr>
        <w:t xml:space="preserve"> бр. </w:t>
      </w:r>
      <w:r w:rsidR="0069407A" w:rsidRPr="0069407A">
        <w:rPr>
          <w:rFonts w:eastAsia="Calibri"/>
          <w:b/>
        </w:rPr>
        <w:t>17/</w:t>
      </w:r>
      <w:r w:rsidRPr="00C17E02">
        <w:rPr>
          <w:rFonts w:eastAsia="Calibri"/>
          <w:b/>
        </w:rPr>
        <w:t>201</w:t>
      </w:r>
      <w:r w:rsidR="002B7190">
        <w:rPr>
          <w:rFonts w:eastAsia="Calibri"/>
          <w:b/>
        </w:rPr>
        <w:t>6</w:t>
      </w:r>
      <w:r w:rsidRPr="00C17E02">
        <w:rPr>
          <w:rFonts w:eastAsia="Calibri"/>
          <w:b/>
        </w:rPr>
        <w:t xml:space="preserve">: </w:t>
      </w:r>
      <w:r w:rsidR="00D267D7" w:rsidRPr="00025857">
        <w:rPr>
          <w:lang w:val="ru-RU"/>
        </w:rPr>
        <w:t xml:space="preserve">Рушење објеката за потребе </w:t>
      </w:r>
      <w:r w:rsidR="00D267D7">
        <w:rPr>
          <w:lang w:val="ru-RU"/>
        </w:rPr>
        <w:t>Општине  Србобран</w:t>
      </w:r>
      <w:r w:rsidR="002B7190">
        <w:rPr>
          <w:rFonts w:cs="Arial"/>
          <w:b/>
          <w:bCs/>
          <w:lang w:val="sr-Cyrl-CS"/>
        </w:rPr>
        <w:t xml:space="preserve"> </w:t>
      </w:r>
      <w:r w:rsidRPr="00C17E02">
        <w:rPr>
          <w:rFonts w:eastAsia="Calibri"/>
        </w:rPr>
        <w:t>, дајем</w:t>
      </w:r>
    </w:p>
    <w:p w:rsidR="00946054" w:rsidRPr="00C17E02" w:rsidRDefault="00946054" w:rsidP="00946054">
      <w:pPr>
        <w:jc w:val="both"/>
      </w:pPr>
    </w:p>
    <w:p w:rsidR="00946054" w:rsidRPr="00930B3F" w:rsidRDefault="00946054" w:rsidP="00946054">
      <w:pPr>
        <w:spacing w:after="200" w:line="276" w:lineRule="auto"/>
        <w:jc w:val="center"/>
        <w:rPr>
          <w:rFonts w:eastAsia="Calibri"/>
          <w:b/>
          <w:sz w:val="36"/>
          <w:szCs w:val="36"/>
        </w:rPr>
      </w:pPr>
      <w:r w:rsidRPr="00930B3F">
        <w:rPr>
          <w:rFonts w:eastAsia="Calibri"/>
          <w:b/>
          <w:sz w:val="36"/>
          <w:szCs w:val="36"/>
        </w:rPr>
        <w:t>И З Ј А В У</w:t>
      </w:r>
    </w:p>
    <w:p w:rsidR="00946054" w:rsidRPr="00C17E02" w:rsidRDefault="00946054" w:rsidP="00946054">
      <w:pPr>
        <w:spacing w:after="200" w:line="276" w:lineRule="auto"/>
        <w:jc w:val="both"/>
        <w:rPr>
          <w:rFonts w:eastAsia="Calibri"/>
        </w:rPr>
      </w:pPr>
      <w:r w:rsidRPr="00C17E02">
        <w:rPr>
          <w:rFonts w:eastAsia="Calibri"/>
        </w:rPr>
        <w:t>Понуђач:________________________________________________________________</w:t>
      </w:r>
    </w:p>
    <w:p w:rsidR="00946054" w:rsidRPr="00C17E02" w:rsidRDefault="00946054" w:rsidP="00946054">
      <w:pPr>
        <w:spacing w:after="200" w:line="276" w:lineRule="auto"/>
        <w:jc w:val="both"/>
        <w:rPr>
          <w:rFonts w:eastAsia="Calibri"/>
        </w:rPr>
      </w:pPr>
      <w:r w:rsidRPr="00C17E02">
        <w:rPr>
          <w:rFonts w:eastAsia="Calibri"/>
        </w:rPr>
        <w:t>из__________________________, адреса:____________________________________</w:t>
      </w:r>
    </w:p>
    <w:p w:rsidR="00946054" w:rsidRPr="00C17E02" w:rsidRDefault="00946054" w:rsidP="00946054">
      <w:pPr>
        <w:spacing w:after="200" w:line="276" w:lineRule="auto"/>
        <w:jc w:val="both"/>
        <w:rPr>
          <w:rFonts w:eastAsia="Calibri"/>
        </w:rPr>
      </w:pPr>
      <w:r w:rsidRPr="00C17E02">
        <w:rPr>
          <w:rFonts w:eastAsia="Calibri"/>
        </w:rPr>
        <w:t>изјављује под пуном материјалном и кривичном одговорношћу потврђује да је понуду поднео независно, без договора са другим понуђачима или заинтересованим лицима.</w:t>
      </w:r>
    </w:p>
    <w:p w:rsidR="00946054" w:rsidRPr="002B7190" w:rsidRDefault="00946054" w:rsidP="002B7190">
      <w:pPr>
        <w:jc w:val="both"/>
        <w:rPr>
          <w:rFonts w:cs="Arial"/>
          <w:b/>
          <w:bCs/>
          <w:lang w:val="sr-Cyrl-CS"/>
        </w:rPr>
      </w:pPr>
      <w:r w:rsidRPr="00C17E02">
        <w:rPr>
          <w:rFonts w:eastAsia="Calibri"/>
        </w:rPr>
        <w:t xml:space="preserve">Понуду подноси у поступку јавне набавке </w:t>
      </w:r>
      <w:r w:rsidRPr="00C17E02">
        <w:rPr>
          <w:rFonts w:eastAsia="Calibri"/>
          <w:b/>
        </w:rPr>
        <w:t>бр.</w:t>
      </w:r>
      <w:r w:rsidR="0069407A">
        <w:rPr>
          <w:rFonts w:eastAsia="Calibri"/>
          <w:b/>
        </w:rPr>
        <w:t>17</w:t>
      </w:r>
      <w:r w:rsidRPr="00C17E02">
        <w:rPr>
          <w:rFonts w:eastAsia="Calibri"/>
          <w:b/>
        </w:rPr>
        <w:t>/201</w:t>
      </w:r>
      <w:r w:rsidR="002B7190">
        <w:rPr>
          <w:rFonts w:eastAsia="Calibri"/>
          <w:b/>
        </w:rPr>
        <w:t>6</w:t>
      </w:r>
      <w:r w:rsidRPr="00C17E02">
        <w:rPr>
          <w:rFonts w:eastAsia="Calibri"/>
        </w:rPr>
        <w:t xml:space="preserve">, наручиоца Општинска управа Србобран, по позиву за подношење понуда у јавној набавци </w:t>
      </w:r>
      <w:r w:rsidRPr="00D267D7">
        <w:rPr>
          <w:rFonts w:eastAsia="Calibri"/>
        </w:rPr>
        <w:t>мале вредности</w:t>
      </w:r>
      <w:r w:rsidRPr="00C17E02">
        <w:rPr>
          <w:rFonts w:eastAsia="Calibri"/>
        </w:rPr>
        <w:t xml:space="preserve">:набавка </w:t>
      </w:r>
      <w:r w:rsidR="00D267D7" w:rsidRPr="00025857">
        <w:rPr>
          <w:lang w:val="ru-RU"/>
        </w:rPr>
        <w:t xml:space="preserve">Рушење објеката за потребе </w:t>
      </w:r>
      <w:r w:rsidR="00D267D7">
        <w:rPr>
          <w:lang w:val="ru-RU"/>
        </w:rPr>
        <w:t>Општине  Србобран</w:t>
      </w:r>
      <w:r w:rsidR="002B7190">
        <w:rPr>
          <w:rFonts w:cs="Arial"/>
          <w:b/>
          <w:bCs/>
          <w:lang w:val="sr-Cyrl-CS"/>
        </w:rPr>
        <w:t xml:space="preserve"> </w:t>
      </w:r>
      <w:r w:rsidRPr="00C17E02">
        <w:rPr>
          <w:rFonts w:eastAsia="Calibri"/>
          <w:b/>
        </w:rPr>
        <w:t>,</w:t>
      </w:r>
      <w:r w:rsidRPr="00C17E02">
        <w:rPr>
          <w:rFonts w:eastAsia="Calibri"/>
        </w:rPr>
        <w:t xml:space="preserve"> и такође неопозиво изјављује:</w:t>
      </w:r>
    </w:p>
    <w:p w:rsidR="00946054" w:rsidRPr="00C17E02" w:rsidRDefault="00946054" w:rsidP="00946054">
      <w:pPr>
        <w:numPr>
          <w:ilvl w:val="0"/>
          <w:numId w:val="2"/>
        </w:numPr>
        <w:spacing w:after="200"/>
        <w:contextualSpacing/>
        <w:jc w:val="both"/>
        <w:rPr>
          <w:rFonts w:eastAsia="Calibri"/>
        </w:rPr>
      </w:pPr>
      <w:r w:rsidRPr="00C17E02">
        <w:rPr>
          <w:rFonts w:eastAsia="Calibri"/>
        </w:rPr>
        <w:t>да у потпуности прихвата услове наручиоца из позива за подношење понуда и конкурсне документације и да је у складу са тим припремио понуду,</w:t>
      </w:r>
    </w:p>
    <w:p w:rsidR="00946054" w:rsidRPr="00C17E02" w:rsidRDefault="00946054" w:rsidP="00946054">
      <w:pPr>
        <w:numPr>
          <w:ilvl w:val="0"/>
          <w:numId w:val="2"/>
        </w:numPr>
        <w:spacing w:after="200"/>
        <w:contextualSpacing/>
        <w:jc w:val="both"/>
        <w:rPr>
          <w:rFonts w:eastAsia="Calibri"/>
        </w:rPr>
      </w:pPr>
      <w:r w:rsidRPr="00C17E02">
        <w:rPr>
          <w:rFonts w:eastAsia="Calibri"/>
        </w:rPr>
        <w:t>да је упознат са свим условима односно захтевима техничке документације,</w:t>
      </w:r>
    </w:p>
    <w:p w:rsidR="00946054" w:rsidRPr="00C17E02" w:rsidRDefault="00946054" w:rsidP="00946054">
      <w:pPr>
        <w:numPr>
          <w:ilvl w:val="0"/>
          <w:numId w:val="2"/>
        </w:numPr>
        <w:spacing w:after="200"/>
        <w:contextualSpacing/>
        <w:jc w:val="both"/>
        <w:rPr>
          <w:rFonts w:eastAsia="Calibri"/>
        </w:rPr>
      </w:pPr>
      <w:r w:rsidRPr="00C17E02">
        <w:rPr>
          <w:rFonts w:eastAsia="Calibri"/>
        </w:rPr>
        <w:t>да је при припреми понуде поштовао техничке и друге услове наручиоца,</w:t>
      </w:r>
    </w:p>
    <w:p w:rsidR="00946054" w:rsidRPr="00C17E02" w:rsidRDefault="00946054" w:rsidP="00946054">
      <w:pPr>
        <w:numPr>
          <w:ilvl w:val="0"/>
          <w:numId w:val="2"/>
        </w:numPr>
        <w:spacing w:after="200"/>
        <w:contextualSpacing/>
        <w:jc w:val="both"/>
        <w:rPr>
          <w:rFonts w:eastAsia="Calibri"/>
        </w:rPr>
      </w:pPr>
      <w:r w:rsidRPr="00C17E02">
        <w:rPr>
          <w:rFonts w:eastAsia="Calibri"/>
        </w:rPr>
        <w:t>да према запосленима испуњава уредно обавезе, односно захтеве из колективног уговора или другог одговарајућег акта, као и да благовремено и редовно испуњава обавезе према подизвођачима.</w:t>
      </w:r>
    </w:p>
    <w:p w:rsidR="00946054" w:rsidRPr="00C17E02" w:rsidRDefault="00946054" w:rsidP="00946054">
      <w:pPr>
        <w:spacing w:after="200" w:line="276" w:lineRule="auto"/>
        <w:ind w:left="720"/>
        <w:contextualSpacing/>
        <w:rPr>
          <w:rFonts w:eastAsia="Calibri"/>
        </w:rPr>
      </w:pPr>
    </w:p>
    <w:p w:rsidR="00946054" w:rsidRPr="00C17E02" w:rsidRDefault="00946054" w:rsidP="00946054">
      <w:pPr>
        <w:spacing w:after="200" w:line="276" w:lineRule="auto"/>
        <w:rPr>
          <w:rFonts w:eastAsia="Calibri"/>
        </w:rPr>
      </w:pPr>
      <w:r w:rsidRPr="00C17E02">
        <w:rPr>
          <w:rFonts w:eastAsia="Calibri"/>
        </w:rPr>
        <w:t>Д</w:t>
      </w:r>
      <w:r w:rsidR="00930B3F">
        <w:rPr>
          <w:rFonts w:eastAsia="Calibri"/>
        </w:rPr>
        <w:t>ана:_____________________године.</w:t>
      </w:r>
    </w:p>
    <w:p w:rsidR="00946054" w:rsidRPr="00C17E02" w:rsidRDefault="00946054" w:rsidP="00946054">
      <w:pPr>
        <w:spacing w:after="200" w:line="276" w:lineRule="auto"/>
        <w:ind w:left="4320" w:firstLine="720"/>
        <w:jc w:val="right"/>
        <w:rPr>
          <w:rFonts w:eastAsia="Calibri"/>
          <w:b/>
          <w:lang w:val="sr-Cyrl-CS"/>
        </w:rPr>
      </w:pPr>
      <w:r w:rsidRPr="00C17E02">
        <w:rPr>
          <w:rFonts w:eastAsia="Calibri"/>
          <w:b/>
          <w:lang w:val="sr-Cyrl-CS"/>
        </w:rPr>
        <w:t>Понуђач:</w:t>
      </w:r>
      <w:r w:rsidRPr="00C17E02">
        <w:rPr>
          <w:rFonts w:eastAsia="Calibri"/>
          <w:b/>
          <w:lang w:val="sr-Cyrl-CS"/>
        </w:rPr>
        <w:tab/>
      </w:r>
      <w:r w:rsidRPr="00C17E02">
        <w:rPr>
          <w:rFonts w:eastAsia="Calibri"/>
          <w:b/>
          <w:lang w:val="sr-Cyrl-CS"/>
        </w:rPr>
        <w:tab/>
      </w:r>
    </w:p>
    <w:p w:rsidR="00946054" w:rsidRPr="00C17E02" w:rsidRDefault="00946054" w:rsidP="00946054">
      <w:pPr>
        <w:spacing w:after="200" w:line="276" w:lineRule="auto"/>
        <w:ind w:firstLine="720"/>
        <w:jc w:val="center"/>
        <w:rPr>
          <w:rFonts w:eastAsia="Calibri"/>
          <w:b/>
          <w:lang w:val="sr-Cyrl-CS"/>
        </w:rPr>
      </w:pPr>
      <w:r w:rsidRPr="00C17E02">
        <w:rPr>
          <w:rFonts w:eastAsia="Calibri"/>
          <w:b/>
          <w:lang w:val="sr-Cyrl-CS"/>
        </w:rPr>
        <w:t>М.П.</w:t>
      </w:r>
    </w:p>
    <w:p w:rsidR="00946054" w:rsidRPr="00C17E02" w:rsidRDefault="00946054" w:rsidP="00946054">
      <w:pPr>
        <w:jc w:val="right"/>
        <w:rPr>
          <w:rFonts w:eastAsia="Calibri"/>
          <w:lang w:val="sr-Cyrl-CS"/>
        </w:rPr>
      </w:pPr>
      <w:r w:rsidRPr="00C17E02">
        <w:rPr>
          <w:rFonts w:eastAsia="Calibri"/>
          <w:lang w:val="sr-Cyrl-CS"/>
        </w:rPr>
        <w:t>___________________________________</w:t>
      </w:r>
    </w:p>
    <w:p w:rsidR="00946054" w:rsidRPr="00F80B92" w:rsidRDefault="00946054" w:rsidP="00F80B92">
      <w:pPr>
        <w:jc w:val="right"/>
        <w:rPr>
          <w:rFonts w:eastAsia="Calibri"/>
          <w:sz w:val="22"/>
          <w:szCs w:val="22"/>
        </w:rPr>
      </w:pPr>
      <w:r w:rsidRPr="00C17E02">
        <w:rPr>
          <w:rFonts w:eastAsia="Calibri"/>
          <w:lang w:val="sr-Cyrl-CS"/>
        </w:rPr>
        <w:tab/>
      </w:r>
      <w:r w:rsidRPr="00C17E02">
        <w:rPr>
          <w:rFonts w:eastAsia="Calibri"/>
          <w:lang w:val="sr-Cyrl-CS"/>
        </w:rPr>
        <w:tab/>
      </w:r>
      <w:r w:rsidRPr="00C17E02">
        <w:rPr>
          <w:rFonts w:eastAsia="Calibri"/>
          <w:lang w:val="sr-Cyrl-CS"/>
        </w:rPr>
        <w:tab/>
      </w:r>
      <w:r w:rsidRPr="00C17E02">
        <w:rPr>
          <w:rFonts w:eastAsia="Calibri"/>
          <w:lang w:val="sr-Cyrl-CS"/>
        </w:rPr>
        <w:tab/>
      </w:r>
      <w:r w:rsidRPr="00C17E02">
        <w:rPr>
          <w:rFonts w:eastAsia="Calibri"/>
          <w:lang w:val="sr-Cyrl-CS"/>
        </w:rPr>
        <w:tab/>
      </w:r>
      <w:r w:rsidRPr="00C17E02">
        <w:rPr>
          <w:rFonts w:eastAsia="Calibri"/>
          <w:lang w:val="sr-Cyrl-CS"/>
        </w:rPr>
        <w:tab/>
        <w:t>(име и презиме,  потпис овлашћеног лица</w:t>
      </w:r>
      <w:r>
        <w:rPr>
          <w:rFonts w:eastAsia="Calibri"/>
          <w:sz w:val="22"/>
          <w:szCs w:val="22"/>
          <w:lang w:val="sr-Cyrl-CS"/>
        </w:rPr>
        <w:t>)</w:t>
      </w:r>
    </w:p>
    <w:p w:rsidR="00930B3F" w:rsidRDefault="00930B3F" w:rsidP="0037266B">
      <w:pPr>
        <w:ind w:left="7200"/>
        <w:jc w:val="both"/>
        <w:rPr>
          <w:sz w:val="22"/>
          <w:szCs w:val="22"/>
        </w:rPr>
      </w:pPr>
    </w:p>
    <w:p w:rsidR="00930B3F" w:rsidRDefault="00930B3F" w:rsidP="0037266B">
      <w:pPr>
        <w:ind w:left="7200"/>
        <w:jc w:val="both"/>
        <w:rPr>
          <w:sz w:val="22"/>
          <w:szCs w:val="22"/>
        </w:rPr>
      </w:pPr>
    </w:p>
    <w:p w:rsidR="00930B3F" w:rsidRDefault="00930B3F" w:rsidP="0037266B">
      <w:pPr>
        <w:ind w:left="7200"/>
        <w:jc w:val="both"/>
        <w:rPr>
          <w:sz w:val="22"/>
          <w:szCs w:val="22"/>
        </w:rPr>
      </w:pPr>
    </w:p>
    <w:p w:rsidR="00930B3F" w:rsidRDefault="00930B3F" w:rsidP="0037266B">
      <w:pPr>
        <w:ind w:left="7200"/>
        <w:jc w:val="both"/>
        <w:rPr>
          <w:sz w:val="22"/>
          <w:szCs w:val="22"/>
        </w:rPr>
      </w:pPr>
    </w:p>
    <w:p w:rsidR="00930B3F" w:rsidRDefault="00930B3F" w:rsidP="0037266B">
      <w:pPr>
        <w:ind w:left="7200"/>
        <w:jc w:val="both"/>
        <w:rPr>
          <w:sz w:val="22"/>
          <w:szCs w:val="22"/>
        </w:rPr>
      </w:pPr>
    </w:p>
    <w:p w:rsidR="00930B3F" w:rsidRDefault="00930B3F" w:rsidP="0037266B">
      <w:pPr>
        <w:ind w:left="7200"/>
        <w:jc w:val="both"/>
        <w:rPr>
          <w:sz w:val="22"/>
          <w:szCs w:val="22"/>
        </w:rPr>
      </w:pPr>
    </w:p>
    <w:p w:rsidR="00930B3F" w:rsidRDefault="00930B3F" w:rsidP="0037266B">
      <w:pPr>
        <w:ind w:left="7200"/>
        <w:jc w:val="both"/>
        <w:rPr>
          <w:sz w:val="22"/>
          <w:szCs w:val="22"/>
        </w:rPr>
      </w:pPr>
    </w:p>
    <w:p w:rsidR="00930B3F" w:rsidRDefault="00930B3F" w:rsidP="0037266B">
      <w:pPr>
        <w:ind w:left="7200"/>
        <w:jc w:val="both"/>
        <w:rPr>
          <w:sz w:val="22"/>
          <w:szCs w:val="22"/>
        </w:rPr>
      </w:pPr>
    </w:p>
    <w:p w:rsidR="00551480" w:rsidRDefault="0037266B" w:rsidP="0037266B">
      <w:pPr>
        <w:ind w:left="7200"/>
        <w:jc w:val="both"/>
        <w:rPr>
          <w:lang w:val="ru-RU"/>
        </w:rPr>
      </w:pPr>
      <w:r>
        <w:rPr>
          <w:lang w:val="ru-RU"/>
        </w:rPr>
        <w:t xml:space="preserve">          </w:t>
      </w:r>
    </w:p>
    <w:p w:rsidR="00551480" w:rsidRDefault="00551480" w:rsidP="0037266B">
      <w:pPr>
        <w:ind w:left="7200"/>
        <w:jc w:val="both"/>
        <w:rPr>
          <w:lang w:val="ru-RU"/>
        </w:rPr>
      </w:pPr>
    </w:p>
    <w:p w:rsidR="0037266B" w:rsidRPr="00F317FE" w:rsidRDefault="0037266B" w:rsidP="0037266B">
      <w:pPr>
        <w:ind w:left="7200"/>
        <w:jc w:val="both"/>
        <w:rPr>
          <w:lang w:val="ru-RU"/>
        </w:rPr>
      </w:pPr>
      <w:r>
        <w:rPr>
          <w:lang w:val="ru-RU"/>
        </w:rPr>
        <w:t xml:space="preserve">ОБРАЗАЦ </w:t>
      </w:r>
      <w:r w:rsidR="00551480">
        <w:rPr>
          <w:lang w:val="ru-RU"/>
        </w:rPr>
        <w:t>5</w:t>
      </w:r>
    </w:p>
    <w:p w:rsidR="0037266B" w:rsidRDefault="0037266B" w:rsidP="004A6635">
      <w:pPr>
        <w:widowControl w:val="0"/>
        <w:autoSpaceDE w:val="0"/>
        <w:autoSpaceDN w:val="0"/>
        <w:adjustRightInd w:val="0"/>
        <w:spacing w:line="280" w:lineRule="exact"/>
        <w:ind w:right="-58"/>
        <w:jc w:val="both"/>
        <w:rPr>
          <w:color w:val="000000"/>
          <w:spacing w:val="-4"/>
        </w:rPr>
      </w:pPr>
    </w:p>
    <w:p w:rsidR="0037266B" w:rsidRDefault="0037266B" w:rsidP="004A6635">
      <w:pPr>
        <w:widowControl w:val="0"/>
        <w:autoSpaceDE w:val="0"/>
        <w:autoSpaceDN w:val="0"/>
        <w:adjustRightInd w:val="0"/>
        <w:spacing w:line="280" w:lineRule="exact"/>
        <w:ind w:right="-58"/>
        <w:jc w:val="both"/>
        <w:rPr>
          <w:color w:val="000000"/>
          <w:spacing w:val="-4"/>
        </w:rPr>
      </w:pPr>
    </w:p>
    <w:p w:rsidR="0037266B" w:rsidRPr="003A5996" w:rsidRDefault="0037266B" w:rsidP="004A6635">
      <w:pPr>
        <w:widowControl w:val="0"/>
        <w:autoSpaceDE w:val="0"/>
        <w:autoSpaceDN w:val="0"/>
        <w:adjustRightInd w:val="0"/>
        <w:spacing w:line="280" w:lineRule="exact"/>
        <w:ind w:right="-58"/>
        <w:jc w:val="both"/>
        <w:rPr>
          <w:color w:val="000000"/>
          <w:spacing w:val="-4"/>
        </w:rPr>
      </w:pPr>
    </w:p>
    <w:p w:rsidR="00946054" w:rsidRPr="00737744" w:rsidRDefault="00946054" w:rsidP="00625809">
      <w:pPr>
        <w:shd w:val="clear" w:color="auto" w:fill="C6D9F1"/>
        <w:jc w:val="center"/>
        <w:rPr>
          <w:b/>
          <w:bCs/>
          <w:sz w:val="28"/>
          <w:lang w:val="sr-Cyrl-CS"/>
        </w:rPr>
      </w:pPr>
      <w:r w:rsidRPr="00737744">
        <w:rPr>
          <w:b/>
          <w:bCs/>
          <w:sz w:val="28"/>
          <w:lang w:val="sr-Cyrl-CS"/>
        </w:rPr>
        <w:t>ОБРАЗАЦ ИЗЈАВЕ О ПОШТОВАЊУ ОБАВЕЗА  ИЗ ЧЛ. 75. СТ. 2. ЗАКОНА</w:t>
      </w:r>
    </w:p>
    <w:p w:rsidR="00946054" w:rsidRPr="00737744" w:rsidRDefault="00946054" w:rsidP="00946054">
      <w:pPr>
        <w:jc w:val="both"/>
        <w:rPr>
          <w:b/>
          <w:bCs/>
          <w:lang w:val="sr-Cyrl-CS"/>
        </w:rPr>
      </w:pPr>
    </w:p>
    <w:p w:rsidR="00946054" w:rsidRPr="00737744" w:rsidRDefault="00946054" w:rsidP="00946054">
      <w:pPr>
        <w:jc w:val="both"/>
        <w:rPr>
          <w:b/>
          <w:bCs/>
          <w:lang w:val="sr-Cyrl-CS"/>
        </w:rPr>
      </w:pPr>
    </w:p>
    <w:p w:rsidR="00946054" w:rsidRPr="00737744" w:rsidRDefault="00946054" w:rsidP="00946054">
      <w:pPr>
        <w:jc w:val="both"/>
        <w:rPr>
          <w:b/>
          <w:bCs/>
          <w:lang w:val="sr-Cyrl-CS"/>
        </w:rPr>
      </w:pPr>
    </w:p>
    <w:p w:rsidR="00946054" w:rsidRPr="00737744" w:rsidRDefault="00946054" w:rsidP="00946054">
      <w:pPr>
        <w:jc w:val="both"/>
        <w:rPr>
          <w:bCs/>
          <w:lang w:val="sr-Cyrl-CS"/>
        </w:rPr>
      </w:pPr>
      <w:r w:rsidRPr="00737744">
        <w:rPr>
          <w:bCs/>
          <w:lang w:val="sr-Cyrl-CS"/>
        </w:rPr>
        <w:t xml:space="preserve">У вези члана 75. став 2. Закона о јавним набавкама, као заступник понуђача дајем следећу </w:t>
      </w:r>
    </w:p>
    <w:p w:rsidR="00946054" w:rsidRDefault="00946054" w:rsidP="00946054">
      <w:pPr>
        <w:jc w:val="both"/>
        <w:rPr>
          <w:b/>
          <w:bCs/>
          <w:lang w:val="sr-Cyrl-CS"/>
        </w:rPr>
      </w:pPr>
    </w:p>
    <w:p w:rsidR="00946054" w:rsidRPr="00737744" w:rsidRDefault="00946054" w:rsidP="00946054">
      <w:pPr>
        <w:jc w:val="both"/>
        <w:rPr>
          <w:b/>
          <w:bCs/>
          <w:lang w:val="sr-Cyrl-CS"/>
        </w:rPr>
      </w:pPr>
    </w:p>
    <w:p w:rsidR="00946054" w:rsidRPr="00737744" w:rsidRDefault="00946054" w:rsidP="00946054">
      <w:pPr>
        <w:jc w:val="both"/>
        <w:rPr>
          <w:b/>
          <w:bCs/>
          <w:lang w:val="sr-Cyrl-CS"/>
        </w:rPr>
      </w:pPr>
    </w:p>
    <w:p w:rsidR="00946054" w:rsidRPr="00737744" w:rsidRDefault="00946054" w:rsidP="00946054">
      <w:pPr>
        <w:jc w:val="center"/>
        <w:rPr>
          <w:b/>
          <w:bCs/>
          <w:sz w:val="32"/>
          <w:lang w:val="sr-Cyrl-CS"/>
        </w:rPr>
      </w:pPr>
      <w:r w:rsidRPr="00737744">
        <w:rPr>
          <w:b/>
          <w:bCs/>
          <w:sz w:val="32"/>
          <w:lang w:val="sr-Cyrl-CS"/>
        </w:rPr>
        <w:t>И</w:t>
      </w:r>
      <w:r>
        <w:rPr>
          <w:b/>
          <w:bCs/>
          <w:sz w:val="32"/>
          <w:lang w:val="sr-Cyrl-CS"/>
        </w:rPr>
        <w:t xml:space="preserve"> </w:t>
      </w:r>
      <w:r w:rsidRPr="00737744">
        <w:rPr>
          <w:b/>
          <w:bCs/>
          <w:sz w:val="32"/>
          <w:lang w:val="sr-Cyrl-CS"/>
        </w:rPr>
        <w:t>З</w:t>
      </w:r>
      <w:r>
        <w:rPr>
          <w:b/>
          <w:bCs/>
          <w:sz w:val="32"/>
          <w:lang w:val="sr-Cyrl-CS"/>
        </w:rPr>
        <w:t xml:space="preserve"> </w:t>
      </w:r>
      <w:r w:rsidRPr="00737744">
        <w:rPr>
          <w:b/>
          <w:bCs/>
          <w:sz w:val="32"/>
          <w:lang w:val="sr-Cyrl-CS"/>
        </w:rPr>
        <w:t>Ј</w:t>
      </w:r>
      <w:r>
        <w:rPr>
          <w:b/>
          <w:bCs/>
          <w:sz w:val="32"/>
          <w:lang w:val="sr-Cyrl-CS"/>
        </w:rPr>
        <w:t xml:space="preserve"> </w:t>
      </w:r>
      <w:r w:rsidRPr="00737744">
        <w:rPr>
          <w:b/>
          <w:bCs/>
          <w:sz w:val="32"/>
          <w:lang w:val="sr-Cyrl-CS"/>
        </w:rPr>
        <w:t>А</w:t>
      </w:r>
      <w:r>
        <w:rPr>
          <w:b/>
          <w:bCs/>
          <w:sz w:val="32"/>
          <w:lang w:val="sr-Cyrl-CS"/>
        </w:rPr>
        <w:t xml:space="preserve"> </w:t>
      </w:r>
      <w:r w:rsidRPr="00737744">
        <w:rPr>
          <w:b/>
          <w:bCs/>
          <w:sz w:val="32"/>
          <w:lang w:val="sr-Cyrl-CS"/>
        </w:rPr>
        <w:t>В</w:t>
      </w:r>
      <w:r>
        <w:rPr>
          <w:b/>
          <w:bCs/>
          <w:sz w:val="32"/>
          <w:lang w:val="sr-Cyrl-CS"/>
        </w:rPr>
        <w:t xml:space="preserve"> </w:t>
      </w:r>
      <w:r w:rsidRPr="00737744">
        <w:rPr>
          <w:b/>
          <w:bCs/>
          <w:sz w:val="32"/>
          <w:lang w:val="sr-Cyrl-CS"/>
        </w:rPr>
        <w:t>У</w:t>
      </w:r>
    </w:p>
    <w:p w:rsidR="00946054" w:rsidRPr="00737744" w:rsidRDefault="00946054" w:rsidP="00946054">
      <w:pPr>
        <w:jc w:val="both"/>
        <w:rPr>
          <w:b/>
          <w:bCs/>
          <w:lang w:val="sr-Cyrl-CS"/>
        </w:rPr>
      </w:pPr>
    </w:p>
    <w:p w:rsidR="00946054" w:rsidRPr="002B7190" w:rsidRDefault="00946054" w:rsidP="00946054">
      <w:pPr>
        <w:jc w:val="both"/>
        <w:rPr>
          <w:rFonts w:cs="Arial"/>
          <w:b/>
          <w:bCs/>
          <w:lang w:val="sr-Cyrl-CS"/>
        </w:rPr>
      </w:pPr>
      <w:r w:rsidRPr="00737744">
        <w:rPr>
          <w:bCs/>
          <w:lang w:val="sr-Cyrl-CS"/>
        </w:rPr>
        <w:t>Понуђач______________________________________</w:t>
      </w:r>
      <w:r>
        <w:rPr>
          <w:bCs/>
          <w:lang w:val="sr-Cyrl-CS"/>
        </w:rPr>
        <w:t>__</w:t>
      </w:r>
      <w:r w:rsidRPr="00737744">
        <w:rPr>
          <w:bCs/>
          <w:lang w:val="sr-Cyrl-CS"/>
        </w:rPr>
        <w:t xml:space="preserve">____[навести назив понуђача] у </w:t>
      </w:r>
      <w:r w:rsidRPr="00CA52F5">
        <w:rPr>
          <w:bCs/>
          <w:lang w:val="sr-Cyrl-CS"/>
        </w:rPr>
        <w:t xml:space="preserve">поступку јавне набавке </w:t>
      </w:r>
      <w:r w:rsidRPr="00D267D7">
        <w:rPr>
          <w:bCs/>
          <w:lang w:val="sr-Cyrl-CS"/>
        </w:rPr>
        <w:t>мале вредности</w:t>
      </w:r>
      <w:r w:rsidRPr="00CA52F5">
        <w:rPr>
          <w:bCs/>
          <w:lang w:val="sr-Cyrl-CS"/>
        </w:rPr>
        <w:t>:</w:t>
      </w:r>
      <w:r w:rsidRPr="00CA52F5">
        <w:t xml:space="preserve"> </w:t>
      </w:r>
      <w:r w:rsidRPr="00CA52F5">
        <w:rPr>
          <w:rFonts w:eastAsia="Calibri"/>
        </w:rPr>
        <w:t xml:space="preserve">набавка </w:t>
      </w:r>
      <w:r w:rsidR="00D267D7" w:rsidRPr="00025857">
        <w:rPr>
          <w:lang w:val="ru-RU"/>
        </w:rPr>
        <w:t xml:space="preserve">Рушење објеката за потребе </w:t>
      </w:r>
      <w:r w:rsidR="00D267D7">
        <w:rPr>
          <w:lang w:val="ru-RU"/>
        </w:rPr>
        <w:t>Општине  Србобран</w:t>
      </w:r>
      <w:r w:rsidR="002B7190">
        <w:rPr>
          <w:b/>
          <w:lang w:val="sr-Cyrl-CS"/>
        </w:rPr>
        <w:t xml:space="preserve">, ЈН бр. </w:t>
      </w:r>
      <w:r w:rsidR="0069407A">
        <w:rPr>
          <w:b/>
          <w:lang w:val="sr-Cyrl-CS"/>
        </w:rPr>
        <w:t>17</w:t>
      </w:r>
      <w:r w:rsidRPr="00CA52F5">
        <w:rPr>
          <w:b/>
          <w:lang w:val="sr-Cyrl-CS"/>
        </w:rPr>
        <w:t>/201</w:t>
      </w:r>
      <w:r w:rsidR="002B7190">
        <w:rPr>
          <w:b/>
          <w:lang w:val="sr-Cyrl-CS"/>
        </w:rPr>
        <w:t>6</w:t>
      </w:r>
      <w:r w:rsidRPr="00CA52F5">
        <w:rPr>
          <w:bCs/>
          <w:lang w:val="sr-Cyrl-CS"/>
        </w:rPr>
        <w:t>, поштовао је обавезе које произлазе из важећих прописа о заштити на раду, запошљавању и условима рада, заштити животне средине</w:t>
      </w:r>
      <w:r w:rsidRPr="00AD3959">
        <w:rPr>
          <w:bCs/>
          <w:lang w:val="sr-Cyrl-CS"/>
        </w:rPr>
        <w:t xml:space="preserve"> и </w:t>
      </w:r>
      <w:r w:rsidRPr="00AD3959">
        <w:rPr>
          <w:bCs/>
        </w:rPr>
        <w:t>нема забрану обављања делатности која је на снази у време подношења понуде</w:t>
      </w:r>
      <w:r w:rsidRPr="00AD3959">
        <w:rPr>
          <w:bCs/>
          <w:lang w:val="sr-Cyrl-CS"/>
        </w:rPr>
        <w:t>.</w:t>
      </w:r>
    </w:p>
    <w:p w:rsidR="00946054" w:rsidRPr="00737744" w:rsidRDefault="00946054" w:rsidP="00946054">
      <w:pPr>
        <w:jc w:val="both"/>
        <w:rPr>
          <w:bCs/>
          <w:lang w:val="sr-Cyrl-CS"/>
        </w:rPr>
      </w:pPr>
    </w:p>
    <w:p w:rsidR="00946054" w:rsidRPr="00737744" w:rsidRDefault="00946054" w:rsidP="00946054">
      <w:pPr>
        <w:jc w:val="both"/>
        <w:rPr>
          <w:b/>
          <w:bCs/>
          <w:lang w:val="sr-Cyrl-CS"/>
        </w:rPr>
      </w:pPr>
    </w:p>
    <w:p w:rsidR="00946054" w:rsidRPr="00737744" w:rsidRDefault="00946054" w:rsidP="00946054">
      <w:pPr>
        <w:jc w:val="both"/>
        <w:rPr>
          <w:b/>
          <w:bCs/>
          <w:lang w:val="sr-Cyrl-CS"/>
        </w:rPr>
      </w:pPr>
    </w:p>
    <w:p w:rsidR="00946054" w:rsidRPr="00737744" w:rsidRDefault="00946054" w:rsidP="00946054">
      <w:pPr>
        <w:jc w:val="both"/>
        <w:rPr>
          <w:b/>
          <w:bCs/>
          <w:lang w:val="sr-Cyrl-CS"/>
        </w:rPr>
      </w:pPr>
      <w:r w:rsidRPr="00737744">
        <w:rPr>
          <w:b/>
          <w:bCs/>
          <w:lang w:val="sr-Cyrl-CS"/>
        </w:rPr>
        <w:t xml:space="preserve">          Датум </w:t>
      </w:r>
      <w:r w:rsidRPr="00737744">
        <w:rPr>
          <w:b/>
          <w:bCs/>
          <w:lang w:val="sr-Cyrl-CS"/>
        </w:rPr>
        <w:tab/>
      </w:r>
      <w:r w:rsidRPr="00737744">
        <w:rPr>
          <w:b/>
          <w:bCs/>
          <w:lang w:val="sr-Cyrl-CS"/>
        </w:rPr>
        <w:tab/>
        <w:t xml:space="preserve">           </w:t>
      </w:r>
      <w:r>
        <w:rPr>
          <w:b/>
          <w:bCs/>
          <w:lang w:val="sr-Cyrl-CS"/>
        </w:rPr>
        <w:tab/>
      </w:r>
      <w:r>
        <w:rPr>
          <w:b/>
          <w:bCs/>
          <w:lang w:val="sr-Cyrl-CS"/>
        </w:rPr>
        <w:tab/>
      </w:r>
      <w:r>
        <w:rPr>
          <w:b/>
          <w:bCs/>
          <w:lang w:val="sr-Cyrl-CS"/>
        </w:rPr>
        <w:tab/>
      </w:r>
      <w:r>
        <w:rPr>
          <w:b/>
          <w:bCs/>
          <w:lang w:val="sr-Cyrl-CS"/>
        </w:rPr>
        <w:tab/>
      </w:r>
      <w:r>
        <w:rPr>
          <w:b/>
          <w:bCs/>
          <w:lang w:val="sr-Cyrl-CS"/>
        </w:rPr>
        <w:tab/>
      </w:r>
      <w:r>
        <w:rPr>
          <w:b/>
          <w:bCs/>
          <w:lang w:val="sr-Cyrl-CS"/>
        </w:rPr>
        <w:tab/>
      </w:r>
      <w:r>
        <w:rPr>
          <w:b/>
          <w:bCs/>
          <w:lang w:val="sr-Cyrl-CS"/>
        </w:rPr>
        <w:tab/>
      </w:r>
      <w:r w:rsidRPr="00737744">
        <w:rPr>
          <w:b/>
          <w:bCs/>
          <w:lang w:val="sr-Cyrl-CS"/>
        </w:rPr>
        <w:t>Понуђач</w:t>
      </w:r>
    </w:p>
    <w:p w:rsidR="00946054" w:rsidRPr="00737744" w:rsidRDefault="00946054" w:rsidP="00946054">
      <w:pPr>
        <w:jc w:val="both"/>
        <w:rPr>
          <w:b/>
          <w:bCs/>
          <w:lang w:val="sr-Cyrl-CS"/>
        </w:rPr>
      </w:pPr>
    </w:p>
    <w:p w:rsidR="00946054" w:rsidRPr="00737744" w:rsidRDefault="00946054" w:rsidP="00946054">
      <w:pPr>
        <w:jc w:val="both"/>
        <w:rPr>
          <w:b/>
          <w:bCs/>
          <w:lang w:val="sr-Cyrl-CS"/>
        </w:rPr>
      </w:pPr>
      <w:r w:rsidRPr="00737744">
        <w:rPr>
          <w:b/>
          <w:bCs/>
          <w:lang w:val="sr-Cyrl-CS"/>
        </w:rPr>
        <w:t xml:space="preserve">________________              </w:t>
      </w:r>
      <w:r>
        <w:rPr>
          <w:b/>
          <w:bCs/>
          <w:lang w:val="sr-Cyrl-CS"/>
        </w:rPr>
        <w:tab/>
      </w:r>
      <w:r>
        <w:rPr>
          <w:b/>
          <w:bCs/>
          <w:lang w:val="sr-Cyrl-CS"/>
        </w:rPr>
        <w:tab/>
      </w:r>
      <w:r w:rsidRPr="00737744">
        <w:rPr>
          <w:b/>
          <w:bCs/>
          <w:lang w:val="sr-Cyrl-CS"/>
        </w:rPr>
        <w:t xml:space="preserve">          М.П.                  </w:t>
      </w:r>
      <w:r>
        <w:rPr>
          <w:b/>
          <w:bCs/>
          <w:lang w:val="sr-Cyrl-CS"/>
        </w:rPr>
        <w:tab/>
      </w:r>
      <w:r w:rsidRPr="00737744">
        <w:rPr>
          <w:b/>
          <w:bCs/>
          <w:lang w:val="sr-Cyrl-CS"/>
        </w:rPr>
        <w:t xml:space="preserve"> __________________</w:t>
      </w:r>
    </w:p>
    <w:p w:rsidR="00946054" w:rsidRDefault="00946054" w:rsidP="00946054">
      <w:pPr>
        <w:jc w:val="both"/>
        <w:rPr>
          <w:b/>
          <w:bCs/>
          <w:lang w:val="sr-Cyrl-CS"/>
        </w:rPr>
      </w:pPr>
    </w:p>
    <w:p w:rsidR="00946054" w:rsidRDefault="00946054" w:rsidP="00946054">
      <w:pPr>
        <w:jc w:val="both"/>
        <w:rPr>
          <w:b/>
          <w:bCs/>
          <w:lang w:val="sr-Cyrl-CS"/>
        </w:rPr>
      </w:pPr>
    </w:p>
    <w:p w:rsidR="00946054" w:rsidRPr="00737744" w:rsidRDefault="00946054" w:rsidP="00946054">
      <w:pPr>
        <w:jc w:val="both"/>
        <w:rPr>
          <w:b/>
          <w:bCs/>
          <w:lang w:val="sr-Cyrl-CS"/>
        </w:rPr>
      </w:pPr>
    </w:p>
    <w:p w:rsidR="00946054" w:rsidRPr="00737744" w:rsidRDefault="00946054" w:rsidP="00946054">
      <w:pPr>
        <w:jc w:val="both"/>
        <w:rPr>
          <w:b/>
          <w:bCs/>
          <w:lang w:val="sr-Cyrl-CS"/>
        </w:rPr>
      </w:pPr>
    </w:p>
    <w:p w:rsidR="00946054" w:rsidRPr="00737744" w:rsidRDefault="00946054" w:rsidP="00946054">
      <w:pPr>
        <w:jc w:val="both"/>
        <w:rPr>
          <w:bCs/>
          <w:lang w:val="sr-Cyrl-CS"/>
        </w:rPr>
      </w:pPr>
      <w:r w:rsidRPr="00C12176">
        <w:rPr>
          <w:b/>
          <w:bCs/>
          <w:lang w:val="sr-Cyrl-CS"/>
        </w:rPr>
        <w:t>Напомена:</w:t>
      </w:r>
      <w:r w:rsidRPr="00737744">
        <w:rPr>
          <w:bCs/>
          <w:lang w:val="sr-Cyrl-CS"/>
        </w:rPr>
        <w:t xml:space="preserve"> Уколико понуду подноси група понуђача, Изјава мора бити потписана од стране овлашћеног лица сваког понуђача из групе понуђача и оверена печатом.</w:t>
      </w:r>
    </w:p>
    <w:p w:rsidR="00946054" w:rsidRDefault="00946054" w:rsidP="00946054">
      <w:pPr>
        <w:jc w:val="both"/>
        <w:rPr>
          <w:b/>
          <w:bCs/>
          <w:lang w:val="sr-Cyrl-CS"/>
        </w:rPr>
      </w:pPr>
    </w:p>
    <w:p w:rsidR="00946054" w:rsidRDefault="00946054" w:rsidP="00946054">
      <w:pPr>
        <w:jc w:val="both"/>
        <w:rPr>
          <w:b/>
          <w:bCs/>
          <w:lang w:val="sr-Cyrl-CS"/>
        </w:rPr>
      </w:pPr>
    </w:p>
    <w:p w:rsidR="0037266B" w:rsidRDefault="0037266B" w:rsidP="00946054">
      <w:pPr>
        <w:jc w:val="both"/>
        <w:rPr>
          <w:b/>
          <w:bCs/>
          <w:lang w:val="sr-Cyrl-CS"/>
        </w:rPr>
      </w:pPr>
    </w:p>
    <w:p w:rsidR="0037266B" w:rsidRDefault="0037266B" w:rsidP="00946054">
      <w:pPr>
        <w:jc w:val="both"/>
        <w:rPr>
          <w:b/>
          <w:bCs/>
          <w:lang w:val="sr-Cyrl-CS"/>
        </w:rPr>
      </w:pPr>
    </w:p>
    <w:p w:rsidR="0037266B" w:rsidRDefault="0037266B" w:rsidP="00946054">
      <w:pPr>
        <w:jc w:val="both"/>
        <w:rPr>
          <w:b/>
          <w:bCs/>
          <w:lang w:val="sr-Cyrl-CS"/>
        </w:rPr>
      </w:pPr>
    </w:p>
    <w:p w:rsidR="0037266B" w:rsidRDefault="0037266B" w:rsidP="00946054">
      <w:pPr>
        <w:jc w:val="both"/>
        <w:rPr>
          <w:b/>
          <w:bCs/>
          <w:lang w:val="sr-Cyrl-CS"/>
        </w:rPr>
      </w:pPr>
    </w:p>
    <w:p w:rsidR="0037266B" w:rsidRDefault="0037266B" w:rsidP="00946054">
      <w:pPr>
        <w:jc w:val="both"/>
        <w:rPr>
          <w:b/>
          <w:bCs/>
          <w:lang w:val="sr-Cyrl-CS"/>
        </w:rPr>
      </w:pPr>
    </w:p>
    <w:p w:rsidR="0037266B" w:rsidRDefault="0037266B" w:rsidP="00946054">
      <w:pPr>
        <w:jc w:val="both"/>
        <w:rPr>
          <w:b/>
          <w:bCs/>
          <w:lang w:val="sr-Cyrl-CS"/>
        </w:rPr>
      </w:pPr>
    </w:p>
    <w:p w:rsidR="0037266B" w:rsidRDefault="0037266B" w:rsidP="00946054">
      <w:pPr>
        <w:jc w:val="both"/>
        <w:rPr>
          <w:b/>
          <w:bCs/>
        </w:rPr>
      </w:pPr>
    </w:p>
    <w:p w:rsidR="002A379E" w:rsidRDefault="002A379E" w:rsidP="00946054">
      <w:pPr>
        <w:jc w:val="both"/>
        <w:rPr>
          <w:b/>
          <w:bCs/>
        </w:rPr>
      </w:pPr>
    </w:p>
    <w:p w:rsidR="002A379E" w:rsidRDefault="002A379E" w:rsidP="00946054">
      <w:pPr>
        <w:jc w:val="both"/>
        <w:rPr>
          <w:b/>
          <w:bCs/>
        </w:rPr>
      </w:pPr>
    </w:p>
    <w:p w:rsidR="00EB0BD0" w:rsidRDefault="00EB0BD0" w:rsidP="00946054">
      <w:pPr>
        <w:jc w:val="both"/>
        <w:rPr>
          <w:b/>
          <w:bCs/>
        </w:rPr>
      </w:pPr>
    </w:p>
    <w:p w:rsidR="00EB0BD0" w:rsidRDefault="00EB0BD0" w:rsidP="00946054">
      <w:pPr>
        <w:jc w:val="both"/>
        <w:rPr>
          <w:b/>
          <w:bCs/>
        </w:rPr>
      </w:pPr>
    </w:p>
    <w:p w:rsidR="00EB0BD0" w:rsidRDefault="00EB0BD0" w:rsidP="00946054">
      <w:pPr>
        <w:jc w:val="both"/>
        <w:rPr>
          <w:b/>
          <w:bCs/>
        </w:rPr>
      </w:pPr>
    </w:p>
    <w:p w:rsidR="00EB0BD0" w:rsidRDefault="00EB0BD0" w:rsidP="00946054">
      <w:pPr>
        <w:jc w:val="both"/>
        <w:rPr>
          <w:b/>
          <w:bCs/>
        </w:rPr>
      </w:pPr>
    </w:p>
    <w:p w:rsidR="00EB0BD0" w:rsidRPr="00EB0BD0" w:rsidRDefault="00EB0BD0" w:rsidP="00946054">
      <w:pPr>
        <w:jc w:val="both"/>
        <w:rPr>
          <w:b/>
          <w:bCs/>
        </w:rPr>
      </w:pPr>
    </w:p>
    <w:p w:rsidR="0037266B" w:rsidRPr="00930B3F" w:rsidRDefault="0037266B" w:rsidP="00930B3F">
      <w:pPr>
        <w:ind w:left="6480" w:firstLine="720"/>
        <w:jc w:val="both"/>
      </w:pPr>
      <w:r>
        <w:rPr>
          <w:lang w:val="ru-RU"/>
        </w:rPr>
        <w:lastRenderedPageBreak/>
        <w:t xml:space="preserve">          ОБРАЗАЦ </w:t>
      </w:r>
      <w:r w:rsidR="00551480">
        <w:rPr>
          <w:lang w:val="ru-RU"/>
        </w:rPr>
        <w:t>6</w:t>
      </w:r>
    </w:p>
    <w:p w:rsidR="00946054" w:rsidRPr="00320DBD" w:rsidRDefault="00946054" w:rsidP="00946054">
      <w:pPr>
        <w:shd w:val="clear" w:color="auto" w:fill="C6D9F1"/>
        <w:jc w:val="center"/>
        <w:rPr>
          <w:b/>
          <w:bCs/>
        </w:rPr>
      </w:pPr>
      <w:r w:rsidRPr="00523462">
        <w:rPr>
          <w:b/>
          <w:bCs/>
          <w:sz w:val="32"/>
          <w:lang w:val="sr-Cyrl-CS"/>
        </w:rPr>
        <w:t xml:space="preserve">  </w:t>
      </w:r>
      <w:r>
        <w:rPr>
          <w:b/>
          <w:bCs/>
          <w:sz w:val="32"/>
        </w:rPr>
        <w:t>ОБРАЗАЦ ИЗЈАВЕ О ИСПУЊЕНОСТИ УСЛОВА</w:t>
      </w:r>
    </w:p>
    <w:p w:rsidR="00946054" w:rsidRPr="00BE7F96" w:rsidRDefault="00946054" w:rsidP="00946054">
      <w:pPr>
        <w:jc w:val="both"/>
        <w:rPr>
          <w:b/>
          <w:bCs/>
          <w:sz w:val="18"/>
          <w:lang w:val="sr-Cyrl-CS"/>
        </w:rPr>
      </w:pPr>
    </w:p>
    <w:p w:rsidR="00946054" w:rsidRPr="00FF404A" w:rsidRDefault="00946054" w:rsidP="00946054">
      <w:pPr>
        <w:jc w:val="center"/>
        <w:rPr>
          <w:b/>
          <w:bCs/>
          <w:sz w:val="28"/>
          <w:lang w:val="sr-Cyrl-CS"/>
        </w:rPr>
      </w:pPr>
      <w:r>
        <w:rPr>
          <w:b/>
          <w:bCs/>
          <w:sz w:val="28"/>
          <w:lang w:val="sr-Cyrl-CS"/>
        </w:rPr>
        <w:t>ИЗЈАВА ПОНУЂАЧА О ИСПУЊЕНОСТИ УСЛОВА ИЗ ЧЛАНА 75. ЗАКОНА О ЈАВНИМ НАБАВКАМА</w:t>
      </w:r>
    </w:p>
    <w:p w:rsidR="00946054" w:rsidRPr="00BE7F96" w:rsidRDefault="00946054" w:rsidP="00946054">
      <w:pPr>
        <w:jc w:val="both"/>
        <w:rPr>
          <w:b/>
          <w:bCs/>
          <w:sz w:val="18"/>
          <w:lang w:val="sr-Cyrl-CS"/>
        </w:rPr>
      </w:pPr>
    </w:p>
    <w:p w:rsidR="00946054" w:rsidRPr="002B7190" w:rsidRDefault="00946054" w:rsidP="00946054">
      <w:pPr>
        <w:jc w:val="both"/>
        <w:rPr>
          <w:rFonts w:cs="Arial"/>
          <w:b/>
          <w:bCs/>
          <w:lang w:val="sr-Cyrl-CS"/>
        </w:rPr>
      </w:pPr>
      <w:r>
        <w:rPr>
          <w:bCs/>
          <w:lang w:val="sr-Cyrl-CS"/>
        </w:rPr>
        <w:tab/>
      </w:r>
      <w:r w:rsidRPr="00EA5968">
        <w:rPr>
          <w:bCs/>
          <w:lang w:val="sr-Cyrl-CS"/>
        </w:rPr>
        <w:t xml:space="preserve">Изјављујем под пуном материјалном и </w:t>
      </w:r>
      <w:r w:rsidRPr="002B7190">
        <w:rPr>
          <w:bCs/>
          <w:lang w:val="sr-Cyrl-CS"/>
        </w:rPr>
        <w:t xml:space="preserve">кривичном одговорношћу да испуњавам обавезне услове за учешће у поступку јавне набавке </w:t>
      </w:r>
      <w:r w:rsidRPr="00D267D7">
        <w:rPr>
          <w:bCs/>
          <w:lang w:val="sr-Cyrl-CS"/>
        </w:rPr>
        <w:t>мале вредности</w:t>
      </w:r>
      <w:r w:rsidRPr="002B7190">
        <w:rPr>
          <w:bCs/>
          <w:lang w:val="sr-Cyrl-CS"/>
        </w:rPr>
        <w:t xml:space="preserve">: </w:t>
      </w:r>
      <w:r w:rsidRPr="002B7190">
        <w:rPr>
          <w:rFonts w:eastAsia="Calibri"/>
        </w:rPr>
        <w:t xml:space="preserve">набавка </w:t>
      </w:r>
      <w:r w:rsidR="00D267D7" w:rsidRPr="00025857">
        <w:rPr>
          <w:lang w:val="ru-RU"/>
        </w:rPr>
        <w:t xml:space="preserve">Рушење објеката за потребе </w:t>
      </w:r>
      <w:r w:rsidR="00D267D7">
        <w:rPr>
          <w:lang w:val="ru-RU"/>
        </w:rPr>
        <w:t>Општине  Србобран</w:t>
      </w:r>
      <w:r w:rsidRPr="002B7190">
        <w:rPr>
          <w:b/>
          <w:color w:val="000000"/>
          <w:spacing w:val="-4"/>
        </w:rPr>
        <w:t xml:space="preserve">, ЈН бр. </w:t>
      </w:r>
      <w:r w:rsidR="0069407A">
        <w:rPr>
          <w:b/>
          <w:color w:val="000000"/>
          <w:spacing w:val="-4"/>
        </w:rPr>
        <w:t>17</w:t>
      </w:r>
      <w:r w:rsidRPr="002B7190">
        <w:rPr>
          <w:b/>
          <w:color w:val="000000"/>
          <w:spacing w:val="-4"/>
        </w:rPr>
        <w:t>/201</w:t>
      </w:r>
      <w:r w:rsidR="002B7190">
        <w:rPr>
          <w:b/>
          <w:color w:val="000000"/>
          <w:spacing w:val="-4"/>
        </w:rPr>
        <w:t>6</w:t>
      </w:r>
      <w:r w:rsidRPr="002B7190">
        <w:rPr>
          <w:b/>
          <w:bCs/>
        </w:rPr>
        <w:t>,</w:t>
      </w:r>
      <w:r w:rsidRPr="002B7190">
        <w:rPr>
          <w:b/>
          <w:bCs/>
          <w:lang w:val="sr-Cyrl-CS"/>
        </w:rPr>
        <w:t xml:space="preserve"> </w:t>
      </w:r>
      <w:r w:rsidRPr="002B7190">
        <w:rPr>
          <w:bCs/>
          <w:lang w:val="sr-Cyrl-CS"/>
        </w:rPr>
        <w:t xml:space="preserve">за коју наручилац Општинска управа Србобран спроводи поступак јавне набавке </w:t>
      </w:r>
      <w:r w:rsidRPr="00D267D7">
        <w:rPr>
          <w:bCs/>
          <w:lang w:val="sr-Cyrl-CS"/>
        </w:rPr>
        <w:t>мале вредности</w:t>
      </w:r>
      <w:r w:rsidRPr="002B7190">
        <w:rPr>
          <w:bCs/>
          <w:lang w:val="sr-Cyrl-CS"/>
        </w:rPr>
        <w:t>, у складу са чланом 75. Закона о јавним набавкама, и то</w:t>
      </w:r>
      <w:r>
        <w:rPr>
          <w:bCs/>
          <w:lang w:val="sr-Cyrl-CS"/>
        </w:rPr>
        <w:t xml:space="preserve"> да:</w:t>
      </w:r>
    </w:p>
    <w:p w:rsidR="00946054" w:rsidRPr="00BE7F96" w:rsidRDefault="00946054" w:rsidP="00946054">
      <w:pPr>
        <w:jc w:val="both"/>
        <w:rPr>
          <w:bCs/>
          <w:sz w:val="14"/>
          <w:lang w:val="sr-Cyrl-CS"/>
        </w:rPr>
      </w:pPr>
    </w:p>
    <w:p w:rsidR="00946054" w:rsidRPr="00BE7F96" w:rsidRDefault="00946054" w:rsidP="00946054">
      <w:pPr>
        <w:numPr>
          <w:ilvl w:val="0"/>
          <w:numId w:val="3"/>
        </w:numPr>
        <w:ind w:left="284"/>
        <w:jc w:val="both"/>
        <w:rPr>
          <w:lang w:val="sr-Cyrl-CS"/>
        </w:rPr>
      </w:pPr>
      <w:r w:rsidRPr="00BE7F96">
        <w:rPr>
          <w:lang w:val="sr-Cyrl-CS"/>
        </w:rPr>
        <w:t>Да сам као понуђач регистрован код надлежног органа односно уписан у одговарајући регистар, и као доказ поседујем - извод из регистра надлежног органа - Агенције за привредне регистре Републике Србије</w:t>
      </w:r>
    </w:p>
    <w:p w:rsidR="00946054" w:rsidRPr="00BE7F96" w:rsidRDefault="00946054" w:rsidP="00946054">
      <w:pPr>
        <w:ind w:left="284" w:firstLine="720"/>
        <w:jc w:val="both"/>
        <w:rPr>
          <w:sz w:val="18"/>
          <w:lang w:val="sr-Cyrl-CS"/>
        </w:rPr>
      </w:pPr>
    </w:p>
    <w:p w:rsidR="00946054" w:rsidRPr="00BE7F96" w:rsidRDefault="00946054" w:rsidP="00946054">
      <w:pPr>
        <w:numPr>
          <w:ilvl w:val="0"/>
          <w:numId w:val="3"/>
        </w:numPr>
        <w:ind w:left="284"/>
        <w:jc w:val="both"/>
      </w:pPr>
      <w:r w:rsidRPr="00BE7F96">
        <w:rPr>
          <w:lang w:val="sr-Cyrl-CS"/>
        </w:rPr>
        <w:t>Да</w:t>
      </w:r>
      <w:r w:rsidRPr="00BE7F96">
        <w:t xml:space="preserve"> као</w:t>
      </w:r>
      <w:r w:rsidRPr="00BE7F96">
        <w:rPr>
          <w:lang w:val="sr-Cyrl-CS"/>
        </w:rPr>
        <w:t xml:space="preserve"> понуђач </w:t>
      </w:r>
      <w:r w:rsidRPr="00BE7F96">
        <w:t>- привредно друштво</w:t>
      </w:r>
      <w:r w:rsidRPr="00BE7F96">
        <w:rPr>
          <w:lang w:val="sr-Cyrl-CS"/>
        </w:rPr>
        <w:t xml:space="preserve"> или </w:t>
      </w:r>
      <w:r w:rsidRPr="00BE7F96">
        <w:t>предузетник</w:t>
      </w:r>
      <w:r w:rsidRPr="00BE7F96">
        <w:rPr>
          <w:lang w:val="sr-Cyrl-CS"/>
        </w:rPr>
        <w:t xml:space="preserve">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sidRPr="00BE7F96">
        <w:t xml:space="preserve"> и као доказ у сваком тренутку могу доставити </w:t>
      </w:r>
      <w:r w:rsidRPr="00BE7F96">
        <w:rPr>
          <w:lang w:val="sr-Cyrl-CS"/>
        </w:rPr>
        <w:t>извод из казнене евиденције, односно уверење надлежног суда и надлежне Полицијске управе, Министарства унутрашњих послова.</w:t>
      </w:r>
    </w:p>
    <w:p w:rsidR="00946054" w:rsidRPr="00BE7F96" w:rsidRDefault="00946054" w:rsidP="00946054">
      <w:pPr>
        <w:ind w:left="284"/>
        <w:jc w:val="both"/>
        <w:rPr>
          <w:sz w:val="18"/>
        </w:rPr>
      </w:pPr>
    </w:p>
    <w:p w:rsidR="00946054" w:rsidRPr="00CE1F03" w:rsidRDefault="00946054" w:rsidP="00946054">
      <w:pPr>
        <w:numPr>
          <w:ilvl w:val="0"/>
          <w:numId w:val="3"/>
        </w:numPr>
        <w:ind w:left="284"/>
        <w:jc w:val="both"/>
        <w:rPr>
          <w:lang w:val="sr-Cyrl-CS"/>
        </w:rPr>
      </w:pPr>
      <w:r w:rsidRPr="00CE1F03">
        <w:t xml:space="preserve">Да ми није изречена мера забране обављања делатности, која је на снази у време подношења понуде и као доказ у сваком тренутку могу доставити </w:t>
      </w:r>
      <w:r w:rsidRPr="00CE1F03">
        <w:rPr>
          <w:lang w:val="sr-Cyrl-CS"/>
        </w:rPr>
        <w:t>потврду Привредног и Прекршајног суда да ми није изречена мера забране обављања делатности, или потврду Агенције за привредне регистре да код овог органа није регистровано да ми је као привредном друштву (субјекту) изречена мера забране обављања делатности.</w:t>
      </w:r>
    </w:p>
    <w:p w:rsidR="00946054" w:rsidRPr="00BE7F96" w:rsidRDefault="00946054" w:rsidP="00946054">
      <w:pPr>
        <w:ind w:left="284" w:firstLine="142"/>
        <w:jc w:val="both"/>
        <w:rPr>
          <w:sz w:val="18"/>
          <w:lang w:val="sr-Cyrl-CS"/>
        </w:rPr>
      </w:pPr>
    </w:p>
    <w:p w:rsidR="00946054" w:rsidRPr="00BE7F96" w:rsidRDefault="00946054" w:rsidP="00946054">
      <w:pPr>
        <w:numPr>
          <w:ilvl w:val="0"/>
          <w:numId w:val="3"/>
        </w:numPr>
        <w:ind w:left="284"/>
        <w:jc w:val="both"/>
      </w:pPr>
      <w:r w:rsidRPr="00BE7F96">
        <w:rPr>
          <w:lang w:val="sr-Cyrl-CS"/>
        </w:rPr>
        <w:t xml:space="preserve">Да </w:t>
      </w:r>
      <w:r w:rsidRPr="00BE7F96">
        <w:t>сам</w:t>
      </w:r>
      <w:r w:rsidRPr="00BE7F96">
        <w:rPr>
          <w:lang w:val="sr-Cyrl-CS"/>
        </w:rPr>
        <w:t xml:space="preserve"> измирио доспеле порезе, доприносе и друге јавне дажбине</w:t>
      </w:r>
      <w:r w:rsidRPr="00BE7F96">
        <w:rPr>
          <w:b/>
          <w:lang w:val="sr-Cyrl-CS"/>
        </w:rPr>
        <w:t xml:space="preserve"> </w:t>
      </w:r>
      <w:r w:rsidRPr="00BE7F96">
        <w:rPr>
          <w:lang w:val="sr-Cyrl-CS"/>
        </w:rPr>
        <w:t>у складу са прописима Републике Србије или стране државе када има седиште на њеној територији и као доказ у сваком тренутку могу доставити</w:t>
      </w:r>
      <w:r w:rsidRPr="00BE7F96">
        <w:t xml:space="preserve"> У</w:t>
      </w:r>
      <w:r w:rsidRPr="00BE7F96">
        <w:rPr>
          <w:lang w:val="sr-Cyrl-CS"/>
        </w:rPr>
        <w:t>верење</w:t>
      </w:r>
      <w:r w:rsidRPr="00BE7F96">
        <w:t xml:space="preserve"> (потврду) </w:t>
      </w:r>
      <w:r w:rsidRPr="00BE7F96">
        <w:rPr>
          <w:lang w:val="sr-Cyrl-CS"/>
        </w:rPr>
        <w:t xml:space="preserve"> Пореске управе Министарства финансија и привреде </w:t>
      </w:r>
      <w:r w:rsidRPr="00BE7F96">
        <w:t>о</w:t>
      </w:r>
      <w:r w:rsidRPr="00BE7F96">
        <w:rPr>
          <w:lang w:val="sr-Cyrl-CS"/>
        </w:rPr>
        <w:t xml:space="preserve"> измир</w:t>
      </w:r>
      <w:r w:rsidRPr="00BE7F96">
        <w:t>еним</w:t>
      </w:r>
      <w:r w:rsidRPr="00BE7F96">
        <w:rPr>
          <w:lang w:val="sr-Cyrl-CS"/>
        </w:rPr>
        <w:t xml:space="preserve"> доспел</w:t>
      </w:r>
      <w:r w:rsidRPr="00BE7F96">
        <w:t>им</w:t>
      </w:r>
      <w:r w:rsidRPr="00BE7F96">
        <w:rPr>
          <w:lang w:val="sr-Cyrl-CS"/>
        </w:rPr>
        <w:t xml:space="preserve"> порезе</w:t>
      </w:r>
      <w:r w:rsidRPr="00BE7F96">
        <w:t>ским обавезама</w:t>
      </w:r>
      <w:r w:rsidRPr="00BE7F96">
        <w:rPr>
          <w:lang w:val="sr-Cyrl-CS"/>
        </w:rPr>
        <w:t xml:space="preserve"> и допринос</w:t>
      </w:r>
      <w:r w:rsidRPr="00BE7F96">
        <w:t xml:space="preserve">има </w:t>
      </w:r>
      <w:r w:rsidRPr="00BE7F96">
        <w:rPr>
          <w:lang w:val="sr-Cyrl-CS"/>
        </w:rPr>
        <w:t xml:space="preserve">и уверења надлежне локалне самоуправе </w:t>
      </w:r>
      <w:r w:rsidRPr="00BE7F96">
        <w:t>о</w:t>
      </w:r>
      <w:r w:rsidRPr="00BE7F96">
        <w:rPr>
          <w:lang w:val="sr-Cyrl-CS"/>
        </w:rPr>
        <w:t xml:space="preserve"> измир</w:t>
      </w:r>
      <w:r w:rsidRPr="00BE7F96">
        <w:t>еним</w:t>
      </w:r>
      <w:r w:rsidRPr="00BE7F96">
        <w:rPr>
          <w:lang w:val="sr-Cyrl-CS"/>
        </w:rPr>
        <w:t xml:space="preserve"> локални</w:t>
      </w:r>
      <w:r w:rsidRPr="00BE7F96">
        <w:t>м</w:t>
      </w:r>
      <w:r w:rsidRPr="00BE7F96">
        <w:rPr>
          <w:lang w:val="sr-Cyrl-CS"/>
        </w:rPr>
        <w:t xml:space="preserve"> јавни</w:t>
      </w:r>
      <w:r w:rsidRPr="00BE7F96">
        <w:t>м</w:t>
      </w:r>
      <w:r w:rsidRPr="00BE7F96">
        <w:rPr>
          <w:lang w:val="sr-Cyrl-CS"/>
        </w:rPr>
        <w:t xml:space="preserve"> приход</w:t>
      </w:r>
      <w:r w:rsidRPr="00BE7F96">
        <w:t>има</w:t>
      </w:r>
      <w:r w:rsidRPr="00BE7F96">
        <w:rPr>
          <w:lang w:val="sr-Cyrl-CS"/>
        </w:rPr>
        <w:t>.</w:t>
      </w:r>
    </w:p>
    <w:p w:rsidR="00946054" w:rsidRPr="00BE7F96" w:rsidRDefault="00946054" w:rsidP="00946054">
      <w:pPr>
        <w:jc w:val="both"/>
        <w:rPr>
          <w:b/>
          <w:bCs/>
          <w:sz w:val="16"/>
          <w:lang w:val="sr-Cyrl-CS"/>
        </w:rPr>
      </w:pPr>
    </w:p>
    <w:p w:rsidR="00946054" w:rsidRPr="000F7EAA" w:rsidRDefault="00946054" w:rsidP="00946054">
      <w:pPr>
        <w:jc w:val="both"/>
        <w:rPr>
          <w:bCs/>
          <w:lang w:val="sr-Cyrl-CS"/>
        </w:rPr>
      </w:pPr>
      <w:r>
        <w:rPr>
          <w:bCs/>
          <w:lang w:val="sr-Cyrl-CS"/>
        </w:rPr>
        <w:tab/>
      </w:r>
      <w:r w:rsidRPr="000F7EAA">
        <w:rPr>
          <w:bCs/>
          <w:lang w:val="sr-Cyrl-CS"/>
        </w:rPr>
        <w:t>Потврђујем да сам у потпуности упознат са условима из конкурсне документације за јавну набавку за коју подносим понуду, те неопозиво прихватам све предвиђене услове наведене у документацији што потврђујем потписивањем ове Изјаве.</w:t>
      </w:r>
    </w:p>
    <w:p w:rsidR="00946054" w:rsidRPr="00DC5089" w:rsidRDefault="00946054" w:rsidP="00946054">
      <w:pPr>
        <w:jc w:val="both"/>
        <w:rPr>
          <w:b/>
          <w:bCs/>
          <w:sz w:val="18"/>
          <w:lang w:val="sr-Cyrl-CS"/>
        </w:rPr>
      </w:pPr>
    </w:p>
    <w:p w:rsidR="00946054" w:rsidRPr="00AA2F53" w:rsidRDefault="00946054" w:rsidP="00946054">
      <w:pPr>
        <w:pStyle w:val="NoSpacing"/>
        <w:rPr>
          <w:rFonts w:eastAsia="Calibri"/>
        </w:rPr>
      </w:pPr>
      <w:r w:rsidRPr="00AA2F53">
        <w:rPr>
          <w:rFonts w:eastAsia="Calibri"/>
        </w:rPr>
        <w:t>Дана:_____________________године.</w:t>
      </w:r>
    </w:p>
    <w:p w:rsidR="00946054" w:rsidRPr="00AA2F53" w:rsidRDefault="00946054" w:rsidP="00946054">
      <w:pPr>
        <w:pStyle w:val="NoSpacing"/>
        <w:jc w:val="right"/>
        <w:rPr>
          <w:rFonts w:eastAsia="Calibri"/>
          <w:lang w:val="sr-Cyrl-CS"/>
        </w:rPr>
      </w:pPr>
      <w:r w:rsidRPr="00AA2F53">
        <w:rPr>
          <w:rFonts w:eastAsia="Calibri"/>
          <w:lang w:val="sr-Cyrl-CS"/>
        </w:rPr>
        <w:t>Понуђач:</w:t>
      </w:r>
      <w:r>
        <w:rPr>
          <w:rFonts w:eastAsia="Calibri"/>
          <w:lang w:val="sr-Cyrl-CS"/>
        </w:rPr>
        <w:tab/>
      </w:r>
      <w:r w:rsidRPr="00AA2F53">
        <w:rPr>
          <w:rFonts w:eastAsia="Calibri"/>
          <w:lang w:val="sr-Cyrl-CS"/>
        </w:rPr>
        <w:tab/>
      </w:r>
    </w:p>
    <w:p w:rsidR="00946054" w:rsidRPr="000F7EAA" w:rsidRDefault="00946054" w:rsidP="00946054">
      <w:pPr>
        <w:pStyle w:val="NoSpacing"/>
        <w:jc w:val="right"/>
        <w:rPr>
          <w:rFonts w:eastAsia="Calibri"/>
          <w:lang w:val="sr-Cyrl-CS"/>
        </w:rPr>
      </w:pPr>
      <w:r w:rsidRPr="00AA2F53">
        <w:rPr>
          <w:rFonts w:eastAsia="Calibri"/>
          <w:lang w:val="sr-Cyrl-CS"/>
        </w:rPr>
        <w:t>М.П.</w:t>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p>
    <w:p w:rsidR="00946054" w:rsidRDefault="00946054" w:rsidP="00946054">
      <w:pPr>
        <w:jc w:val="right"/>
        <w:rPr>
          <w:rFonts w:eastAsia="Calibri"/>
          <w:sz w:val="22"/>
          <w:szCs w:val="22"/>
          <w:lang w:val="sr-Cyrl-CS"/>
        </w:rPr>
      </w:pPr>
      <w:r>
        <w:rPr>
          <w:rFonts w:eastAsia="Calibri"/>
          <w:sz w:val="22"/>
          <w:szCs w:val="22"/>
          <w:lang w:val="sr-Cyrl-CS"/>
        </w:rPr>
        <w:t>___________________________________________</w:t>
      </w:r>
    </w:p>
    <w:p w:rsidR="00946054" w:rsidRDefault="00946054" w:rsidP="00946054">
      <w:pPr>
        <w:jc w:val="right"/>
        <w:rPr>
          <w:rFonts w:eastAsia="Calibri"/>
          <w:sz w:val="22"/>
          <w:szCs w:val="22"/>
          <w:lang w:val="sr-Cyrl-CS"/>
        </w:rPr>
      </w:pPr>
      <w:r w:rsidRPr="00AA2F53">
        <w:rPr>
          <w:rFonts w:eastAsia="Calibri"/>
          <w:sz w:val="22"/>
          <w:szCs w:val="22"/>
          <w:lang w:val="sr-Cyrl-CS"/>
        </w:rPr>
        <w:t>(име и презиме,  потпис овлашћеног лица</w:t>
      </w:r>
      <w:r>
        <w:rPr>
          <w:rFonts w:eastAsia="Calibri"/>
          <w:sz w:val="22"/>
          <w:szCs w:val="22"/>
          <w:lang w:val="sr-Cyrl-CS"/>
        </w:rPr>
        <w:t>)</w:t>
      </w:r>
    </w:p>
    <w:p w:rsidR="00EB0BD0" w:rsidRDefault="0037266B" w:rsidP="0037266B">
      <w:pPr>
        <w:jc w:val="both"/>
        <w:rPr>
          <w:lang w:val="ru-RU"/>
        </w:rPr>
      </w:pPr>
      <w:r>
        <w:rPr>
          <w:lang w:val="ru-RU"/>
        </w:rPr>
        <w:t xml:space="preserve">                                                                                                                               </w:t>
      </w:r>
    </w:p>
    <w:p w:rsidR="0037266B" w:rsidRPr="00F317FE" w:rsidRDefault="0037266B" w:rsidP="00EB0BD0">
      <w:pPr>
        <w:ind w:left="6480" w:firstLine="720"/>
        <w:jc w:val="both"/>
        <w:rPr>
          <w:lang w:val="ru-RU"/>
        </w:rPr>
      </w:pPr>
      <w:r>
        <w:rPr>
          <w:lang w:val="ru-RU"/>
        </w:rPr>
        <w:lastRenderedPageBreak/>
        <w:t xml:space="preserve">ОБРАЗАЦ </w:t>
      </w:r>
      <w:r w:rsidR="00551480">
        <w:rPr>
          <w:lang w:val="ru-RU"/>
        </w:rPr>
        <w:t>7</w:t>
      </w:r>
    </w:p>
    <w:p w:rsidR="00946054" w:rsidRDefault="00946054" w:rsidP="00946054">
      <w:pPr>
        <w:jc w:val="right"/>
        <w:rPr>
          <w:rFonts w:eastAsia="Calibri"/>
          <w:sz w:val="22"/>
          <w:szCs w:val="22"/>
          <w:lang w:val="sr-Cyrl-CS"/>
        </w:rPr>
      </w:pPr>
    </w:p>
    <w:p w:rsidR="00946054" w:rsidRPr="00FF404A" w:rsidRDefault="00946054" w:rsidP="00946054">
      <w:pPr>
        <w:jc w:val="center"/>
        <w:rPr>
          <w:b/>
          <w:bCs/>
          <w:sz w:val="28"/>
          <w:lang w:val="sr-Cyrl-CS"/>
        </w:rPr>
      </w:pPr>
      <w:r>
        <w:rPr>
          <w:b/>
          <w:bCs/>
          <w:sz w:val="28"/>
          <w:lang w:val="sr-Cyrl-CS"/>
        </w:rPr>
        <w:t>ИЗЈАВА ПОДИЗВОЂАЧА О ИСПУЊЕНОСТИ УСЛОВА ИЗ ЧЛАНА 75. ЗАКОНА О ЈАВНИМ НАБАВКАМА</w:t>
      </w:r>
    </w:p>
    <w:p w:rsidR="00946054" w:rsidRDefault="00946054" w:rsidP="00946054">
      <w:pPr>
        <w:jc w:val="both"/>
        <w:rPr>
          <w:b/>
          <w:bCs/>
          <w:lang w:val="sr-Cyrl-CS"/>
        </w:rPr>
      </w:pPr>
    </w:p>
    <w:p w:rsidR="00946054" w:rsidRPr="002B7190" w:rsidRDefault="00946054" w:rsidP="00946054">
      <w:pPr>
        <w:jc w:val="both"/>
        <w:rPr>
          <w:rFonts w:cs="Arial"/>
          <w:b/>
          <w:bCs/>
          <w:lang w:val="sr-Cyrl-CS"/>
        </w:rPr>
      </w:pPr>
      <w:r>
        <w:rPr>
          <w:bCs/>
          <w:lang w:val="sr-Cyrl-CS"/>
        </w:rPr>
        <w:tab/>
      </w:r>
      <w:r w:rsidRPr="00EA5968">
        <w:rPr>
          <w:bCs/>
          <w:lang w:val="sr-Cyrl-CS"/>
        </w:rPr>
        <w:t xml:space="preserve">Изјављујем под пуном материјалном и кривичном </w:t>
      </w:r>
      <w:r>
        <w:rPr>
          <w:bCs/>
          <w:lang w:val="sr-Cyrl-CS"/>
        </w:rPr>
        <w:t>одговорношћу да испуњавам обавезне услове за учешће у поступку јавне набавке</w:t>
      </w:r>
      <w:r w:rsidRPr="00320DBD">
        <w:rPr>
          <w:bCs/>
          <w:lang w:val="sr-Cyrl-CS"/>
        </w:rPr>
        <w:t>:</w:t>
      </w:r>
      <w:r>
        <w:rPr>
          <w:bCs/>
          <w:lang w:val="sr-Cyrl-CS"/>
        </w:rPr>
        <w:t xml:space="preserve"> </w:t>
      </w:r>
      <w:r w:rsidR="00D267D7" w:rsidRPr="00025857">
        <w:rPr>
          <w:lang w:val="ru-RU"/>
        </w:rPr>
        <w:t xml:space="preserve">Рушење објеката за потребе </w:t>
      </w:r>
      <w:r w:rsidR="00D267D7">
        <w:rPr>
          <w:lang w:val="ru-RU"/>
        </w:rPr>
        <w:t>Општине  Србобран</w:t>
      </w:r>
      <w:r w:rsidRPr="000666F4">
        <w:rPr>
          <w:b/>
          <w:bCs/>
          <w:lang w:val="sr-Cyrl-CS"/>
        </w:rPr>
        <w:t xml:space="preserve">, ЈН бр. </w:t>
      </w:r>
      <w:r w:rsidR="0069407A">
        <w:rPr>
          <w:b/>
          <w:bCs/>
          <w:lang w:val="sr-Cyrl-CS"/>
        </w:rPr>
        <w:t>17</w:t>
      </w:r>
      <w:r w:rsidRPr="00F848AB">
        <w:rPr>
          <w:b/>
          <w:bCs/>
          <w:lang w:val="sr-Cyrl-CS"/>
        </w:rPr>
        <w:t>/201</w:t>
      </w:r>
      <w:r w:rsidR="002B7190">
        <w:rPr>
          <w:b/>
          <w:bCs/>
          <w:lang w:val="sr-Cyrl-CS"/>
        </w:rPr>
        <w:t>6</w:t>
      </w:r>
      <w:r w:rsidRPr="000666F4">
        <w:rPr>
          <w:b/>
          <w:bCs/>
          <w:lang w:val="sr-Cyrl-CS"/>
        </w:rPr>
        <w:t xml:space="preserve">, </w:t>
      </w:r>
      <w:r w:rsidRPr="000666F4">
        <w:rPr>
          <w:bCs/>
          <w:lang w:val="sr-Cyrl-CS"/>
        </w:rPr>
        <w:t xml:space="preserve">за коју наручилац Општинска управа Србобран </w:t>
      </w:r>
      <w:r w:rsidRPr="00734D96">
        <w:rPr>
          <w:bCs/>
          <w:lang w:val="sr-Cyrl-CS"/>
        </w:rPr>
        <w:t xml:space="preserve">спроводи поступак јавне набавке </w:t>
      </w:r>
      <w:r w:rsidRPr="00D267D7">
        <w:rPr>
          <w:bCs/>
          <w:lang w:val="sr-Cyrl-CS"/>
        </w:rPr>
        <w:t>мале вредности</w:t>
      </w:r>
      <w:r>
        <w:rPr>
          <w:bCs/>
          <w:lang w:val="sr-Cyrl-CS"/>
        </w:rPr>
        <w:t xml:space="preserve"> у складу са чланом 75. Закона о јавним набавкама, и то да:</w:t>
      </w:r>
    </w:p>
    <w:p w:rsidR="00946054" w:rsidRPr="007B6784" w:rsidRDefault="00946054" w:rsidP="00946054">
      <w:pPr>
        <w:jc w:val="both"/>
        <w:rPr>
          <w:bCs/>
          <w:sz w:val="16"/>
          <w:lang w:val="sr-Cyrl-CS"/>
        </w:rPr>
      </w:pPr>
    </w:p>
    <w:p w:rsidR="00946054" w:rsidRPr="00FC53B9" w:rsidRDefault="00946054" w:rsidP="00946054">
      <w:pPr>
        <w:numPr>
          <w:ilvl w:val="0"/>
          <w:numId w:val="3"/>
        </w:numPr>
        <w:ind w:left="284"/>
        <w:jc w:val="both"/>
        <w:rPr>
          <w:lang w:val="sr-Cyrl-CS"/>
        </w:rPr>
      </w:pPr>
      <w:r w:rsidRPr="00FC53B9">
        <w:rPr>
          <w:lang w:val="sr-Cyrl-CS"/>
        </w:rPr>
        <w:t xml:space="preserve">Да </w:t>
      </w:r>
      <w:r>
        <w:rPr>
          <w:lang w:val="sr-Cyrl-CS"/>
        </w:rPr>
        <w:t xml:space="preserve">сам као подизвођач </w:t>
      </w:r>
      <w:r w:rsidRPr="00FC53B9">
        <w:rPr>
          <w:lang w:val="sr-Cyrl-CS"/>
        </w:rPr>
        <w:t>регистрован код надлежног органа односно уписан у одговарајући регистар, и као доказ поседујем - извод из регистра надлежног органа - Агенциј</w:t>
      </w:r>
      <w:r>
        <w:rPr>
          <w:lang w:val="sr-Cyrl-CS"/>
        </w:rPr>
        <w:t>е</w:t>
      </w:r>
      <w:r w:rsidRPr="00FC53B9">
        <w:rPr>
          <w:lang w:val="sr-Cyrl-CS"/>
        </w:rPr>
        <w:t xml:space="preserve"> за привредне регистре Републике Србије</w:t>
      </w:r>
    </w:p>
    <w:p w:rsidR="00946054" w:rsidRPr="007B6784" w:rsidRDefault="00946054" w:rsidP="00946054">
      <w:pPr>
        <w:pStyle w:val="NoSpacing"/>
        <w:rPr>
          <w:sz w:val="16"/>
          <w:lang w:val="sr-Cyrl-CS"/>
        </w:rPr>
      </w:pPr>
    </w:p>
    <w:p w:rsidR="00946054" w:rsidRPr="00A37721" w:rsidRDefault="00946054" w:rsidP="00946054">
      <w:pPr>
        <w:numPr>
          <w:ilvl w:val="0"/>
          <w:numId w:val="3"/>
        </w:numPr>
        <w:ind w:left="284"/>
        <w:jc w:val="both"/>
      </w:pPr>
      <w:r w:rsidRPr="00523462">
        <w:rPr>
          <w:lang w:val="sr-Cyrl-CS"/>
        </w:rPr>
        <w:t>Да</w:t>
      </w:r>
      <w:r>
        <w:t xml:space="preserve"> као</w:t>
      </w:r>
      <w:r w:rsidRPr="00523462">
        <w:rPr>
          <w:lang w:val="sr-Cyrl-CS"/>
        </w:rPr>
        <w:t xml:space="preserve"> подизвођач </w:t>
      </w:r>
      <w:r>
        <w:t xml:space="preserve">- </w:t>
      </w:r>
      <w:r w:rsidRPr="00FC53B9">
        <w:t>привредно друштво</w:t>
      </w:r>
      <w:r w:rsidRPr="00523462">
        <w:rPr>
          <w:lang w:val="sr-Cyrl-CS"/>
        </w:rPr>
        <w:t xml:space="preserve"> или </w:t>
      </w:r>
      <w:r w:rsidRPr="00FC53B9">
        <w:t>предузетник</w:t>
      </w:r>
      <w:r w:rsidRPr="00523462">
        <w:rPr>
          <w:lang w:val="sr-Cyrl-CS"/>
        </w:rPr>
        <w:t xml:space="preserve">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t xml:space="preserve"> </w:t>
      </w:r>
      <w:r w:rsidRPr="00FC53B9">
        <w:t>и као доказ у сваком тренутку могу доставити</w:t>
      </w:r>
      <w:r>
        <w:t xml:space="preserve"> </w:t>
      </w:r>
      <w:r>
        <w:rPr>
          <w:lang w:val="sr-Cyrl-CS"/>
        </w:rPr>
        <w:t>и</w:t>
      </w:r>
      <w:r w:rsidRPr="00A37721">
        <w:rPr>
          <w:lang w:val="sr-Cyrl-CS"/>
        </w:rPr>
        <w:t>звод из казнене евиденције, односно уверење надлежног суда и надлежне Полицијске управе, Министарства унутрашњих послова.</w:t>
      </w:r>
    </w:p>
    <w:p w:rsidR="00946054" w:rsidRPr="00DC5089" w:rsidRDefault="00946054" w:rsidP="00946054">
      <w:pPr>
        <w:ind w:left="284"/>
        <w:jc w:val="both"/>
        <w:rPr>
          <w:sz w:val="16"/>
        </w:rPr>
      </w:pPr>
    </w:p>
    <w:p w:rsidR="00946054" w:rsidRPr="007C5EBE" w:rsidRDefault="00946054" w:rsidP="00946054">
      <w:pPr>
        <w:numPr>
          <w:ilvl w:val="0"/>
          <w:numId w:val="3"/>
        </w:numPr>
        <w:ind w:left="284"/>
        <w:jc w:val="both"/>
        <w:rPr>
          <w:lang w:val="sr-Cyrl-CS"/>
        </w:rPr>
      </w:pPr>
      <w:r w:rsidRPr="007C5EBE">
        <w:t>Да ми није изречена мера забране обављања делатност</w:t>
      </w:r>
      <w:r w:rsidRPr="00AD3959">
        <w:t>и, која је на снази у време подношења понуде</w:t>
      </w:r>
      <w:r w:rsidRPr="007C5EBE">
        <w:t xml:space="preserve"> и као доказ у сваком тренутку могу доставити </w:t>
      </w:r>
      <w:r w:rsidRPr="007C5EBE">
        <w:rPr>
          <w:lang w:val="sr-Cyrl-CS"/>
        </w:rPr>
        <w:t>потврду Привредног и Прекршајног суда да ми није изречена мера забране обављања делатности, или потврду Агенције за привредне регистре да код овог органа није регистровано да ми је као привредном друштву (субјекту) изречена мера забране обављања делатности.</w:t>
      </w:r>
    </w:p>
    <w:p w:rsidR="00946054" w:rsidRPr="00DC5089" w:rsidRDefault="00946054" w:rsidP="00946054">
      <w:pPr>
        <w:ind w:left="284"/>
        <w:jc w:val="both"/>
        <w:rPr>
          <w:sz w:val="16"/>
          <w:lang w:val="sr-Cyrl-CS"/>
        </w:rPr>
      </w:pPr>
    </w:p>
    <w:p w:rsidR="00946054" w:rsidRPr="007B6784" w:rsidRDefault="00946054" w:rsidP="00946054">
      <w:pPr>
        <w:numPr>
          <w:ilvl w:val="0"/>
          <w:numId w:val="3"/>
        </w:numPr>
        <w:ind w:left="284"/>
        <w:jc w:val="both"/>
      </w:pPr>
      <w:r w:rsidRPr="00523462">
        <w:rPr>
          <w:lang w:val="sr-Cyrl-CS"/>
        </w:rPr>
        <w:t xml:space="preserve">Да </w:t>
      </w:r>
      <w:r w:rsidRPr="00A37721">
        <w:t>сам</w:t>
      </w:r>
      <w:r w:rsidRPr="00523462">
        <w:rPr>
          <w:lang w:val="sr-Cyrl-CS"/>
        </w:rPr>
        <w:t xml:space="preserve"> измирио доспеле порезе, доприносе и друге јавне дажбине</w:t>
      </w:r>
      <w:r w:rsidRPr="00523462">
        <w:rPr>
          <w:b/>
          <w:lang w:val="sr-Cyrl-CS"/>
        </w:rPr>
        <w:t xml:space="preserve"> </w:t>
      </w:r>
      <w:r w:rsidRPr="00523462">
        <w:rPr>
          <w:lang w:val="sr-Cyrl-CS"/>
        </w:rPr>
        <w:t>у складу са прописима Републике Србије или стране државе када има седиште на њеној територији и као доказ у сваком тренутку могу доставити</w:t>
      </w:r>
      <w:r>
        <w:t xml:space="preserve"> </w:t>
      </w:r>
      <w:r w:rsidRPr="00A37721">
        <w:t>У</w:t>
      </w:r>
      <w:r w:rsidRPr="00523462">
        <w:rPr>
          <w:lang w:val="sr-Cyrl-CS"/>
        </w:rPr>
        <w:t>верење</w:t>
      </w:r>
      <w:r>
        <w:t xml:space="preserve"> (потврду) </w:t>
      </w:r>
      <w:r w:rsidRPr="00523462">
        <w:rPr>
          <w:lang w:val="sr-Cyrl-CS"/>
        </w:rPr>
        <w:t xml:space="preserve"> Пореске управе Министарства финансија и привреде </w:t>
      </w:r>
      <w:r>
        <w:t>о</w:t>
      </w:r>
      <w:r w:rsidRPr="00523462">
        <w:rPr>
          <w:lang w:val="sr-Cyrl-CS"/>
        </w:rPr>
        <w:t xml:space="preserve"> измир</w:t>
      </w:r>
      <w:r>
        <w:t>еним</w:t>
      </w:r>
      <w:r w:rsidRPr="00523462">
        <w:rPr>
          <w:lang w:val="sr-Cyrl-CS"/>
        </w:rPr>
        <w:t xml:space="preserve"> доспел</w:t>
      </w:r>
      <w:r>
        <w:t>им</w:t>
      </w:r>
      <w:r w:rsidRPr="00523462">
        <w:rPr>
          <w:lang w:val="sr-Cyrl-CS"/>
        </w:rPr>
        <w:t xml:space="preserve"> порезе</w:t>
      </w:r>
      <w:r>
        <w:t>ским обавезама</w:t>
      </w:r>
      <w:r w:rsidRPr="00523462">
        <w:rPr>
          <w:lang w:val="sr-Cyrl-CS"/>
        </w:rPr>
        <w:t xml:space="preserve"> и допринос</w:t>
      </w:r>
      <w:r>
        <w:t>има</w:t>
      </w:r>
      <w:r w:rsidRPr="00A37721">
        <w:t xml:space="preserve"> </w:t>
      </w:r>
      <w:r w:rsidRPr="00523462">
        <w:rPr>
          <w:lang w:val="sr-Cyrl-CS"/>
        </w:rPr>
        <w:t xml:space="preserve">и уверења надлежне локалне самоуправе </w:t>
      </w:r>
      <w:r>
        <w:t>о</w:t>
      </w:r>
      <w:r w:rsidRPr="00523462">
        <w:rPr>
          <w:lang w:val="sr-Cyrl-CS"/>
        </w:rPr>
        <w:t xml:space="preserve"> измир</w:t>
      </w:r>
      <w:r>
        <w:t>еним</w:t>
      </w:r>
      <w:r w:rsidRPr="00523462">
        <w:rPr>
          <w:lang w:val="sr-Cyrl-CS"/>
        </w:rPr>
        <w:t xml:space="preserve"> локални</w:t>
      </w:r>
      <w:r>
        <w:t>м</w:t>
      </w:r>
      <w:r w:rsidRPr="00523462">
        <w:rPr>
          <w:lang w:val="sr-Cyrl-CS"/>
        </w:rPr>
        <w:t xml:space="preserve"> јавни</w:t>
      </w:r>
      <w:r>
        <w:t>м</w:t>
      </w:r>
      <w:r w:rsidRPr="00523462">
        <w:rPr>
          <w:lang w:val="sr-Cyrl-CS"/>
        </w:rPr>
        <w:t xml:space="preserve"> приход</w:t>
      </w:r>
      <w:r>
        <w:t>има</w:t>
      </w:r>
      <w:r>
        <w:rPr>
          <w:lang w:val="sr-Cyrl-CS"/>
        </w:rPr>
        <w:t>.</w:t>
      </w:r>
    </w:p>
    <w:p w:rsidR="00946054" w:rsidRPr="00A37721" w:rsidRDefault="00946054" w:rsidP="00946054">
      <w:pPr>
        <w:ind w:left="426"/>
        <w:jc w:val="both"/>
      </w:pPr>
    </w:p>
    <w:p w:rsidR="00946054" w:rsidRDefault="00946054" w:rsidP="00946054">
      <w:pPr>
        <w:jc w:val="both"/>
        <w:rPr>
          <w:bCs/>
          <w:lang w:val="sr-Cyrl-CS"/>
        </w:rPr>
      </w:pPr>
      <w:r>
        <w:rPr>
          <w:bCs/>
          <w:lang w:val="sr-Cyrl-CS"/>
        </w:rPr>
        <w:tab/>
      </w:r>
      <w:r w:rsidRPr="000F7EAA">
        <w:rPr>
          <w:bCs/>
          <w:lang w:val="sr-Cyrl-CS"/>
        </w:rPr>
        <w:t>Потврђујем да сам у потпуности упознат са условима из конкурсне документације за јавну набавку за коју подносим понуду, те неопозиво прихватам све предвиђене услове наведене у документацији што потврђујем потписивањем ове Изјаве.</w:t>
      </w:r>
    </w:p>
    <w:p w:rsidR="00946054" w:rsidRPr="000F7EAA" w:rsidRDefault="00946054" w:rsidP="00946054">
      <w:pPr>
        <w:jc w:val="both"/>
        <w:rPr>
          <w:bCs/>
          <w:lang w:val="sr-Cyrl-CS"/>
        </w:rPr>
      </w:pPr>
    </w:p>
    <w:p w:rsidR="00946054" w:rsidRPr="00AA2F53" w:rsidRDefault="00946054" w:rsidP="00946054">
      <w:pPr>
        <w:pStyle w:val="NoSpacing"/>
        <w:rPr>
          <w:rFonts w:eastAsia="Calibri"/>
        </w:rPr>
      </w:pPr>
      <w:r w:rsidRPr="00AA2F53">
        <w:rPr>
          <w:rFonts w:eastAsia="Calibri"/>
        </w:rPr>
        <w:t>Дана:_____________________године.</w:t>
      </w:r>
    </w:p>
    <w:p w:rsidR="00946054" w:rsidRPr="00AA2F53" w:rsidRDefault="00946054" w:rsidP="00946054">
      <w:pPr>
        <w:pStyle w:val="NoSpacing"/>
        <w:jc w:val="right"/>
        <w:rPr>
          <w:rFonts w:eastAsia="Calibri"/>
          <w:lang w:val="sr-Cyrl-CS"/>
        </w:rPr>
      </w:pPr>
      <w:r>
        <w:rPr>
          <w:rFonts w:eastAsia="Calibri"/>
          <w:lang w:val="sr-Cyrl-CS"/>
        </w:rPr>
        <w:t>Подизво</w:t>
      </w:r>
      <w:r w:rsidRPr="00AA2F53">
        <w:rPr>
          <w:rFonts w:eastAsia="Calibri"/>
          <w:lang w:val="sr-Cyrl-CS"/>
        </w:rPr>
        <w:t>ђач:</w:t>
      </w:r>
      <w:r>
        <w:rPr>
          <w:rFonts w:eastAsia="Calibri"/>
          <w:lang w:val="sr-Cyrl-CS"/>
        </w:rPr>
        <w:tab/>
      </w:r>
      <w:r w:rsidRPr="00AA2F53">
        <w:rPr>
          <w:rFonts w:eastAsia="Calibri"/>
          <w:lang w:val="sr-Cyrl-CS"/>
        </w:rPr>
        <w:tab/>
      </w:r>
    </w:p>
    <w:p w:rsidR="00946054" w:rsidRPr="000F7EAA" w:rsidRDefault="00946054" w:rsidP="00946054">
      <w:pPr>
        <w:pStyle w:val="NoSpacing"/>
        <w:jc w:val="right"/>
        <w:rPr>
          <w:rFonts w:eastAsia="Calibri"/>
          <w:lang w:val="sr-Cyrl-CS"/>
        </w:rPr>
      </w:pPr>
      <w:r w:rsidRPr="00AA2F53">
        <w:rPr>
          <w:rFonts w:eastAsia="Calibri"/>
          <w:lang w:val="sr-Cyrl-CS"/>
        </w:rPr>
        <w:t>М.П.</w:t>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p>
    <w:p w:rsidR="00946054" w:rsidRDefault="00946054" w:rsidP="00946054">
      <w:pPr>
        <w:jc w:val="right"/>
        <w:rPr>
          <w:rFonts w:eastAsia="Calibri"/>
          <w:sz w:val="22"/>
          <w:szCs w:val="22"/>
          <w:lang w:val="sr-Cyrl-CS"/>
        </w:rPr>
      </w:pPr>
      <w:r>
        <w:rPr>
          <w:rFonts w:eastAsia="Calibri"/>
          <w:sz w:val="22"/>
          <w:szCs w:val="22"/>
          <w:lang w:val="sr-Cyrl-CS"/>
        </w:rPr>
        <w:t>___________________________________________</w:t>
      </w:r>
    </w:p>
    <w:p w:rsidR="0037266B" w:rsidRPr="00D96BC0" w:rsidRDefault="00946054" w:rsidP="00D96BC0">
      <w:pPr>
        <w:jc w:val="right"/>
        <w:rPr>
          <w:rFonts w:eastAsia="Calibri"/>
          <w:sz w:val="22"/>
          <w:szCs w:val="22"/>
        </w:rPr>
      </w:pPr>
      <w:r w:rsidRPr="00AA2F53">
        <w:rPr>
          <w:rFonts w:eastAsia="Calibri"/>
          <w:sz w:val="22"/>
          <w:szCs w:val="22"/>
          <w:lang w:val="sr-Cyrl-CS"/>
        </w:rPr>
        <w:t>(име и презиме,  потпис овлашћеног лица</w:t>
      </w:r>
      <w:r>
        <w:rPr>
          <w:rFonts w:eastAsia="Calibri"/>
          <w:sz w:val="22"/>
          <w:szCs w:val="22"/>
          <w:lang w:val="sr-Cyrl-CS"/>
        </w:rPr>
        <w:t>)</w:t>
      </w:r>
    </w:p>
    <w:p w:rsidR="002A379E" w:rsidRDefault="0037266B" w:rsidP="00585853">
      <w:pPr>
        <w:jc w:val="both"/>
        <w:rPr>
          <w:lang w:val="ru-RU"/>
        </w:rPr>
      </w:pPr>
      <w:r>
        <w:rPr>
          <w:lang w:val="ru-RU"/>
        </w:rPr>
        <w:t xml:space="preserve">                                                                                                                                  </w:t>
      </w:r>
    </w:p>
    <w:p w:rsidR="00EB0BD0" w:rsidRDefault="00EB0BD0" w:rsidP="002A379E">
      <w:pPr>
        <w:ind w:left="7200"/>
        <w:jc w:val="both"/>
        <w:rPr>
          <w:lang w:val="ru-RU"/>
        </w:rPr>
      </w:pPr>
    </w:p>
    <w:p w:rsidR="0037266B" w:rsidRPr="00585853" w:rsidRDefault="00551480" w:rsidP="002A379E">
      <w:pPr>
        <w:ind w:left="7200"/>
        <w:jc w:val="both"/>
      </w:pPr>
      <w:r>
        <w:rPr>
          <w:lang w:val="ru-RU"/>
        </w:rPr>
        <w:lastRenderedPageBreak/>
        <w:t>ОБРАЗАЦ 8</w:t>
      </w:r>
    </w:p>
    <w:p w:rsidR="00946054" w:rsidRPr="00FF404A" w:rsidRDefault="00946054" w:rsidP="00946054">
      <w:pPr>
        <w:jc w:val="center"/>
        <w:rPr>
          <w:b/>
          <w:bCs/>
          <w:sz w:val="28"/>
          <w:lang w:val="sr-Cyrl-CS"/>
        </w:rPr>
      </w:pPr>
      <w:r>
        <w:rPr>
          <w:b/>
          <w:bCs/>
          <w:sz w:val="28"/>
          <w:lang w:val="sr-Cyrl-CS"/>
        </w:rPr>
        <w:t>ИЗЈАВА УЧЕСНИКА У ЗАЈЕДНИЧКОЈ ПОНУДИ О ИСПУЊЕНОСТИ УСЛОВА ИЗ ЧЛАНА 75. ЗАКОНА О ЈАВНИМ НАБАВКАМА</w:t>
      </w:r>
    </w:p>
    <w:p w:rsidR="00946054" w:rsidRPr="00DC5089" w:rsidRDefault="00946054" w:rsidP="00946054">
      <w:pPr>
        <w:jc w:val="both"/>
        <w:rPr>
          <w:b/>
          <w:bCs/>
          <w:sz w:val="18"/>
          <w:lang w:val="sr-Cyrl-CS"/>
        </w:rPr>
      </w:pPr>
    </w:p>
    <w:p w:rsidR="00946054" w:rsidRPr="002B7190" w:rsidRDefault="00946054" w:rsidP="00946054">
      <w:pPr>
        <w:jc w:val="both"/>
        <w:rPr>
          <w:rFonts w:cs="Arial"/>
          <w:b/>
          <w:bCs/>
          <w:lang w:val="sr-Cyrl-CS"/>
        </w:rPr>
      </w:pPr>
      <w:r>
        <w:rPr>
          <w:bCs/>
          <w:lang w:val="sr-Cyrl-CS"/>
        </w:rPr>
        <w:tab/>
      </w:r>
      <w:r w:rsidRPr="00EA5968">
        <w:rPr>
          <w:bCs/>
          <w:lang w:val="sr-Cyrl-CS"/>
        </w:rPr>
        <w:t xml:space="preserve">Изјављујем под пуном материјалном и кривичном </w:t>
      </w:r>
      <w:r>
        <w:rPr>
          <w:bCs/>
          <w:lang w:val="sr-Cyrl-CS"/>
        </w:rPr>
        <w:t>одговорношћу да испуњавам обавезне услове за учешће у поступку јавне набавке:</w:t>
      </w:r>
      <w:r w:rsidRPr="00D444C0">
        <w:rPr>
          <w:b/>
          <w:color w:val="000000"/>
          <w:spacing w:val="-4"/>
          <w:szCs w:val="22"/>
        </w:rPr>
        <w:t xml:space="preserve"> </w:t>
      </w:r>
      <w:r w:rsidR="00D267D7" w:rsidRPr="00025857">
        <w:rPr>
          <w:lang w:val="ru-RU"/>
        </w:rPr>
        <w:t xml:space="preserve">Рушење објеката за потребе </w:t>
      </w:r>
      <w:r w:rsidR="00D267D7">
        <w:rPr>
          <w:lang w:val="ru-RU"/>
        </w:rPr>
        <w:t>Општине  Србобран</w:t>
      </w:r>
      <w:r w:rsidRPr="000666F4">
        <w:rPr>
          <w:b/>
          <w:bCs/>
        </w:rPr>
        <w:t xml:space="preserve">, ЈН бр. </w:t>
      </w:r>
      <w:r w:rsidR="0069407A">
        <w:rPr>
          <w:b/>
          <w:bCs/>
        </w:rPr>
        <w:t>17</w:t>
      </w:r>
      <w:r w:rsidRPr="00F848AB">
        <w:rPr>
          <w:b/>
          <w:bCs/>
        </w:rPr>
        <w:t>/201</w:t>
      </w:r>
      <w:r w:rsidR="002B7190">
        <w:rPr>
          <w:b/>
          <w:bCs/>
        </w:rPr>
        <w:t>6</w:t>
      </w:r>
      <w:r w:rsidRPr="000666F4">
        <w:rPr>
          <w:b/>
          <w:bCs/>
        </w:rPr>
        <w:t xml:space="preserve">, </w:t>
      </w:r>
      <w:r w:rsidRPr="000666F4">
        <w:rPr>
          <w:bCs/>
        </w:rPr>
        <w:t xml:space="preserve">за коју наручилац Општинска управа Србобран </w:t>
      </w:r>
      <w:r w:rsidRPr="00734D96">
        <w:rPr>
          <w:bCs/>
          <w:lang w:val="sr-Cyrl-CS"/>
        </w:rPr>
        <w:t>спроводи поступак јавне на</w:t>
      </w:r>
      <w:r>
        <w:rPr>
          <w:bCs/>
          <w:lang w:val="sr-Cyrl-CS"/>
        </w:rPr>
        <w:t xml:space="preserve">бавке </w:t>
      </w:r>
      <w:r w:rsidRPr="00D267D7">
        <w:rPr>
          <w:bCs/>
          <w:lang w:val="sr-Cyrl-CS"/>
        </w:rPr>
        <w:t>мале вредности</w:t>
      </w:r>
      <w:r>
        <w:rPr>
          <w:bCs/>
          <w:lang w:val="sr-Cyrl-CS"/>
        </w:rPr>
        <w:t>, у складу са чланом 75. Закона о јавним набавкама, и то да:</w:t>
      </w:r>
    </w:p>
    <w:p w:rsidR="00946054" w:rsidRPr="00D444C0" w:rsidRDefault="00946054" w:rsidP="00946054">
      <w:pPr>
        <w:jc w:val="both"/>
        <w:rPr>
          <w:bCs/>
          <w:sz w:val="12"/>
          <w:lang w:val="sr-Cyrl-CS"/>
        </w:rPr>
      </w:pPr>
    </w:p>
    <w:p w:rsidR="00946054" w:rsidRPr="00357AC3" w:rsidRDefault="00946054" w:rsidP="00946054">
      <w:pPr>
        <w:numPr>
          <w:ilvl w:val="0"/>
          <w:numId w:val="3"/>
        </w:numPr>
        <w:ind w:left="426"/>
        <w:jc w:val="both"/>
        <w:rPr>
          <w:lang w:val="sr-Cyrl-CS"/>
        </w:rPr>
      </w:pPr>
      <w:r w:rsidRPr="00357AC3">
        <w:rPr>
          <w:lang w:val="sr-Cyrl-CS"/>
        </w:rPr>
        <w:t>Да сам регистрован код надлежног органа односно уписан у одговарајући регистар, и као доказ поседујем - извод из регистра надлежног органа - Агенције за привредне регистре Републике Србије</w:t>
      </w:r>
      <w:r>
        <w:rPr>
          <w:lang w:val="sr-Cyrl-CS"/>
        </w:rPr>
        <w:t>.</w:t>
      </w:r>
    </w:p>
    <w:p w:rsidR="00946054" w:rsidRPr="00357AC3" w:rsidRDefault="00946054" w:rsidP="00946054">
      <w:pPr>
        <w:ind w:firstLine="720"/>
        <w:jc w:val="both"/>
        <w:rPr>
          <w:sz w:val="16"/>
          <w:lang w:val="sr-Cyrl-CS"/>
        </w:rPr>
      </w:pPr>
    </w:p>
    <w:p w:rsidR="00946054" w:rsidRPr="00357AC3" w:rsidRDefault="00946054" w:rsidP="00946054">
      <w:pPr>
        <w:numPr>
          <w:ilvl w:val="0"/>
          <w:numId w:val="3"/>
        </w:numPr>
        <w:ind w:left="426"/>
        <w:jc w:val="both"/>
      </w:pPr>
      <w:r w:rsidRPr="00357AC3">
        <w:rPr>
          <w:lang w:val="sr-Cyrl-CS"/>
        </w:rPr>
        <w:t>Да</w:t>
      </w:r>
      <w:r w:rsidRPr="00357AC3">
        <w:t xml:space="preserve"> привредно друштво</w:t>
      </w:r>
      <w:r w:rsidRPr="00357AC3">
        <w:rPr>
          <w:lang w:val="sr-Cyrl-CS"/>
        </w:rPr>
        <w:t xml:space="preserve"> или </w:t>
      </w:r>
      <w:r w:rsidRPr="00357AC3">
        <w:t>предузетник</w:t>
      </w:r>
      <w:r w:rsidRPr="00357AC3">
        <w:rPr>
          <w:lang w:val="sr-Cyrl-CS"/>
        </w:rPr>
        <w:t xml:space="preserve">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sidRPr="00357AC3">
        <w:t xml:space="preserve"> и као доказ у сваком тренутку могу доставити </w:t>
      </w:r>
      <w:r w:rsidRPr="00357AC3">
        <w:rPr>
          <w:lang w:val="sr-Cyrl-CS"/>
        </w:rPr>
        <w:t>извод из казнене евиденције, односно уверење надлежног суда и надлежне Полицијске управе, Министарства унутрашњих послова.</w:t>
      </w:r>
    </w:p>
    <w:p w:rsidR="00946054" w:rsidRPr="00357AC3" w:rsidRDefault="00946054" w:rsidP="00946054">
      <w:pPr>
        <w:ind w:left="426"/>
        <w:jc w:val="both"/>
        <w:rPr>
          <w:sz w:val="16"/>
        </w:rPr>
      </w:pPr>
    </w:p>
    <w:p w:rsidR="00946054" w:rsidRPr="006855E3" w:rsidRDefault="00946054" w:rsidP="00946054">
      <w:pPr>
        <w:numPr>
          <w:ilvl w:val="0"/>
          <w:numId w:val="3"/>
        </w:numPr>
        <w:ind w:left="284"/>
        <w:jc w:val="both"/>
        <w:rPr>
          <w:lang w:val="sr-Cyrl-CS"/>
        </w:rPr>
      </w:pPr>
      <w:r w:rsidRPr="006855E3">
        <w:t xml:space="preserve">Да ми није изречена мера забране обављања делатности, која је на снази у време подношења понуде и као доказ у сваком тренутку могу доставити </w:t>
      </w:r>
      <w:r w:rsidRPr="006855E3">
        <w:rPr>
          <w:lang w:val="sr-Cyrl-CS"/>
        </w:rPr>
        <w:t>потврду Привредног и Прекршајног суда да ми није изречена мера забране обављања делатности, или потврду Агенције за привредне регистре да код овог органа није регистровано да ми је као привредном друштву (субјекту) изречена мера забране обављања делатности.</w:t>
      </w:r>
    </w:p>
    <w:p w:rsidR="00946054" w:rsidRPr="00357AC3" w:rsidRDefault="00946054" w:rsidP="00946054">
      <w:pPr>
        <w:ind w:left="426"/>
        <w:jc w:val="both"/>
        <w:rPr>
          <w:sz w:val="16"/>
          <w:lang w:val="sr-Cyrl-CS"/>
        </w:rPr>
      </w:pPr>
    </w:p>
    <w:p w:rsidR="00946054" w:rsidRPr="00357AC3" w:rsidRDefault="00946054" w:rsidP="00946054">
      <w:pPr>
        <w:numPr>
          <w:ilvl w:val="0"/>
          <w:numId w:val="3"/>
        </w:numPr>
        <w:ind w:left="426"/>
        <w:jc w:val="both"/>
      </w:pPr>
      <w:r w:rsidRPr="00357AC3">
        <w:rPr>
          <w:lang w:val="sr-Cyrl-CS"/>
        </w:rPr>
        <w:t xml:space="preserve">Да </w:t>
      </w:r>
      <w:r w:rsidRPr="00357AC3">
        <w:t>сам</w:t>
      </w:r>
      <w:r w:rsidRPr="00357AC3">
        <w:rPr>
          <w:lang w:val="sr-Cyrl-CS"/>
        </w:rPr>
        <w:t xml:space="preserve"> измирио доспеле порезе, доприносе и друге јавне дажбине</w:t>
      </w:r>
      <w:r w:rsidRPr="00357AC3">
        <w:rPr>
          <w:b/>
          <w:lang w:val="sr-Cyrl-CS"/>
        </w:rPr>
        <w:t xml:space="preserve"> </w:t>
      </w:r>
      <w:r w:rsidRPr="00357AC3">
        <w:rPr>
          <w:lang w:val="sr-Cyrl-CS"/>
        </w:rPr>
        <w:t>у складу са прописима Републике Србије или стране државе када има седиште на њеној територији и као доказ у сваком тренутку могу доставити</w:t>
      </w:r>
      <w:r w:rsidRPr="00357AC3">
        <w:t xml:space="preserve"> У</w:t>
      </w:r>
      <w:r w:rsidRPr="00357AC3">
        <w:rPr>
          <w:lang w:val="sr-Cyrl-CS"/>
        </w:rPr>
        <w:t>верење</w:t>
      </w:r>
      <w:r w:rsidRPr="00357AC3">
        <w:t xml:space="preserve"> (потврду) </w:t>
      </w:r>
      <w:r w:rsidRPr="00357AC3">
        <w:rPr>
          <w:lang w:val="sr-Cyrl-CS"/>
        </w:rPr>
        <w:t xml:space="preserve"> Пореске управе Министарства финансија и привреде </w:t>
      </w:r>
      <w:r w:rsidRPr="00357AC3">
        <w:t>о</w:t>
      </w:r>
      <w:r w:rsidRPr="00357AC3">
        <w:rPr>
          <w:lang w:val="sr-Cyrl-CS"/>
        </w:rPr>
        <w:t xml:space="preserve"> измир</w:t>
      </w:r>
      <w:r w:rsidRPr="00357AC3">
        <w:t>еним</w:t>
      </w:r>
      <w:r w:rsidRPr="00357AC3">
        <w:rPr>
          <w:lang w:val="sr-Cyrl-CS"/>
        </w:rPr>
        <w:t xml:space="preserve"> доспел</w:t>
      </w:r>
      <w:r w:rsidRPr="00357AC3">
        <w:t>им</w:t>
      </w:r>
      <w:r w:rsidRPr="00357AC3">
        <w:rPr>
          <w:lang w:val="sr-Cyrl-CS"/>
        </w:rPr>
        <w:t xml:space="preserve"> порезе</w:t>
      </w:r>
      <w:r w:rsidRPr="00357AC3">
        <w:t>ским обавезама</w:t>
      </w:r>
      <w:r w:rsidRPr="00357AC3">
        <w:rPr>
          <w:lang w:val="sr-Cyrl-CS"/>
        </w:rPr>
        <w:t xml:space="preserve"> и допринос</w:t>
      </w:r>
      <w:r w:rsidRPr="00357AC3">
        <w:t xml:space="preserve">има </w:t>
      </w:r>
      <w:r w:rsidRPr="00357AC3">
        <w:rPr>
          <w:lang w:val="sr-Cyrl-CS"/>
        </w:rPr>
        <w:t xml:space="preserve">и уверења надлежне локалне самоуправе </w:t>
      </w:r>
      <w:r w:rsidRPr="00357AC3">
        <w:t>о</w:t>
      </w:r>
      <w:r w:rsidRPr="00357AC3">
        <w:rPr>
          <w:lang w:val="sr-Cyrl-CS"/>
        </w:rPr>
        <w:t xml:space="preserve"> измир</w:t>
      </w:r>
      <w:r w:rsidRPr="00357AC3">
        <w:t>еним</w:t>
      </w:r>
      <w:r w:rsidRPr="00357AC3">
        <w:rPr>
          <w:lang w:val="sr-Cyrl-CS"/>
        </w:rPr>
        <w:t xml:space="preserve"> локални</w:t>
      </w:r>
      <w:r w:rsidRPr="00357AC3">
        <w:t>м</w:t>
      </w:r>
      <w:r w:rsidRPr="00357AC3">
        <w:rPr>
          <w:lang w:val="sr-Cyrl-CS"/>
        </w:rPr>
        <w:t xml:space="preserve"> јавни</w:t>
      </w:r>
      <w:r w:rsidRPr="00357AC3">
        <w:t>м</w:t>
      </w:r>
      <w:r w:rsidRPr="00357AC3">
        <w:rPr>
          <w:lang w:val="sr-Cyrl-CS"/>
        </w:rPr>
        <w:t xml:space="preserve"> приход</w:t>
      </w:r>
      <w:r w:rsidRPr="00357AC3">
        <w:t>има</w:t>
      </w:r>
      <w:r w:rsidRPr="00357AC3">
        <w:rPr>
          <w:lang w:val="sr-Cyrl-CS"/>
        </w:rPr>
        <w:t>.</w:t>
      </w:r>
    </w:p>
    <w:p w:rsidR="00946054" w:rsidRPr="00DC5089" w:rsidRDefault="00946054" w:rsidP="00946054">
      <w:pPr>
        <w:jc w:val="both"/>
        <w:rPr>
          <w:b/>
          <w:bCs/>
          <w:sz w:val="16"/>
          <w:lang w:val="sr-Cyrl-CS"/>
        </w:rPr>
      </w:pPr>
    </w:p>
    <w:p w:rsidR="00946054" w:rsidRPr="00D96BC0" w:rsidRDefault="00946054" w:rsidP="00946054">
      <w:pPr>
        <w:jc w:val="both"/>
        <w:rPr>
          <w:bCs/>
        </w:rPr>
      </w:pPr>
      <w:r>
        <w:rPr>
          <w:bCs/>
          <w:lang w:val="sr-Cyrl-CS"/>
        </w:rPr>
        <w:tab/>
      </w:r>
      <w:r w:rsidRPr="000F7EAA">
        <w:rPr>
          <w:bCs/>
          <w:lang w:val="sr-Cyrl-CS"/>
        </w:rPr>
        <w:t>Потврђујем да сам у потпуности упознат са условима из конкурсне документације за јавну набавку за коју подносим понуду, те неопозиво прихватам све предвиђене услове наведене у документацији што потврђујем потписивањем ове Изјаве.</w:t>
      </w:r>
    </w:p>
    <w:p w:rsidR="00946054" w:rsidRPr="00DC5089" w:rsidRDefault="00946054" w:rsidP="00946054">
      <w:pPr>
        <w:jc w:val="both"/>
        <w:rPr>
          <w:b/>
          <w:bCs/>
          <w:sz w:val="16"/>
          <w:lang w:val="sr-Cyrl-CS"/>
        </w:rPr>
      </w:pPr>
    </w:p>
    <w:p w:rsidR="00946054" w:rsidRPr="00AA2F53" w:rsidRDefault="00946054" w:rsidP="00946054">
      <w:pPr>
        <w:pStyle w:val="NoSpacing"/>
        <w:rPr>
          <w:rFonts w:eastAsia="Calibri"/>
        </w:rPr>
      </w:pPr>
      <w:r w:rsidRPr="00AA2F53">
        <w:rPr>
          <w:rFonts w:eastAsia="Calibri"/>
        </w:rPr>
        <w:t>Дана:_____________________године.</w:t>
      </w:r>
    </w:p>
    <w:p w:rsidR="00946054" w:rsidRPr="00AA2F53" w:rsidRDefault="00946054" w:rsidP="00946054">
      <w:pPr>
        <w:pStyle w:val="NoSpacing"/>
        <w:jc w:val="right"/>
        <w:rPr>
          <w:rFonts w:eastAsia="Calibri"/>
          <w:lang w:val="sr-Cyrl-CS"/>
        </w:rPr>
      </w:pPr>
      <w:r>
        <w:rPr>
          <w:rFonts w:eastAsia="Calibri"/>
          <w:lang w:val="sr-Cyrl-CS"/>
        </w:rPr>
        <w:t>Члан групе понуђача</w:t>
      </w:r>
      <w:r w:rsidRPr="00AA2F53">
        <w:rPr>
          <w:rFonts w:eastAsia="Calibri"/>
          <w:lang w:val="sr-Cyrl-CS"/>
        </w:rPr>
        <w:t>:</w:t>
      </w:r>
      <w:r w:rsidRPr="00AA2F53">
        <w:rPr>
          <w:rFonts w:eastAsia="Calibri"/>
          <w:lang w:val="sr-Cyrl-CS"/>
        </w:rPr>
        <w:tab/>
      </w:r>
    </w:p>
    <w:p w:rsidR="00946054" w:rsidRDefault="00946054" w:rsidP="00946054">
      <w:pPr>
        <w:pStyle w:val="NoSpacing"/>
        <w:jc w:val="right"/>
        <w:rPr>
          <w:rFonts w:eastAsia="Calibri"/>
          <w:lang w:val="sr-Cyrl-CS"/>
        </w:rPr>
      </w:pPr>
      <w:r w:rsidRPr="00AA2F53">
        <w:rPr>
          <w:rFonts w:eastAsia="Calibri"/>
          <w:lang w:val="sr-Cyrl-CS"/>
        </w:rPr>
        <w:t>М.П.</w:t>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p>
    <w:p w:rsidR="00946054" w:rsidRPr="000F7EAA" w:rsidRDefault="00946054" w:rsidP="00946054">
      <w:pPr>
        <w:pStyle w:val="NoSpacing"/>
        <w:jc w:val="right"/>
        <w:rPr>
          <w:rFonts w:eastAsia="Calibri"/>
          <w:lang w:val="sr-Cyrl-CS"/>
        </w:rPr>
      </w:pP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p>
    <w:p w:rsidR="00946054" w:rsidRDefault="00946054" w:rsidP="00946054">
      <w:pPr>
        <w:jc w:val="right"/>
        <w:rPr>
          <w:rFonts w:eastAsia="Calibri"/>
          <w:sz w:val="22"/>
          <w:szCs w:val="22"/>
          <w:lang w:val="sr-Cyrl-CS"/>
        </w:rPr>
      </w:pPr>
      <w:r>
        <w:rPr>
          <w:rFonts w:eastAsia="Calibri"/>
          <w:sz w:val="22"/>
          <w:szCs w:val="22"/>
          <w:lang w:val="sr-Cyrl-CS"/>
        </w:rPr>
        <w:t>___________________________________________</w:t>
      </w:r>
    </w:p>
    <w:p w:rsidR="00946054" w:rsidRPr="00D96BC0" w:rsidRDefault="00946054" w:rsidP="00D96BC0">
      <w:pPr>
        <w:jc w:val="right"/>
        <w:rPr>
          <w:rFonts w:eastAsia="Calibri"/>
          <w:sz w:val="22"/>
          <w:szCs w:val="22"/>
        </w:rPr>
      </w:pPr>
      <w:r w:rsidRPr="00AA2F53">
        <w:rPr>
          <w:rFonts w:eastAsia="Calibri"/>
          <w:sz w:val="22"/>
          <w:szCs w:val="22"/>
          <w:lang w:val="sr-Cyrl-CS"/>
        </w:rPr>
        <w:t>(име и презиме,  потпис овлашћеног лица</w:t>
      </w:r>
      <w:r>
        <w:rPr>
          <w:rFonts w:eastAsia="Calibri"/>
          <w:sz w:val="22"/>
          <w:szCs w:val="22"/>
          <w:lang w:val="sr-Cyrl-CS"/>
        </w:rPr>
        <w:t>)</w:t>
      </w:r>
    </w:p>
    <w:p w:rsidR="002A379E" w:rsidRDefault="0037266B" w:rsidP="00946054">
      <w:pPr>
        <w:jc w:val="both"/>
        <w:rPr>
          <w:lang w:val="ru-RU"/>
        </w:rPr>
      </w:pPr>
      <w:r>
        <w:rPr>
          <w:lang w:val="ru-RU"/>
        </w:rPr>
        <w:t xml:space="preserve">                                                                                                                                </w:t>
      </w:r>
    </w:p>
    <w:p w:rsidR="00946054" w:rsidRPr="0037266B" w:rsidRDefault="00551480" w:rsidP="002A379E">
      <w:pPr>
        <w:ind w:left="6480" w:firstLine="720"/>
        <w:jc w:val="both"/>
        <w:rPr>
          <w:lang w:val="ru-RU"/>
        </w:rPr>
      </w:pPr>
      <w:r>
        <w:rPr>
          <w:lang w:val="ru-RU"/>
        </w:rPr>
        <w:lastRenderedPageBreak/>
        <w:t>ОБРАЗАЦ 9</w:t>
      </w:r>
    </w:p>
    <w:p w:rsidR="00946054" w:rsidRPr="0037266B" w:rsidRDefault="00946054" w:rsidP="0037266B">
      <w:pPr>
        <w:shd w:val="clear" w:color="auto" w:fill="C6D9F1"/>
        <w:jc w:val="center"/>
        <w:rPr>
          <w:b/>
          <w:szCs w:val="28"/>
        </w:rPr>
      </w:pPr>
      <w:r w:rsidRPr="00504B34">
        <w:rPr>
          <w:b/>
          <w:sz w:val="28"/>
        </w:rPr>
        <w:t xml:space="preserve"> СПОРАЗУМ ЧЛАНОВА ГРУПЕ ПОНУЂАЧА О УЧЕШЋУ У ЗАЈЕДНИЧКОЈ ПОНУДИ</w:t>
      </w:r>
    </w:p>
    <w:p w:rsidR="00946054" w:rsidRPr="00D267D7" w:rsidRDefault="00946054" w:rsidP="00346D9F">
      <w:pPr>
        <w:jc w:val="both"/>
        <w:rPr>
          <w:rFonts w:cs="Arial"/>
          <w:b/>
          <w:bCs/>
          <w:sz w:val="22"/>
          <w:szCs w:val="22"/>
          <w:lang w:val="sr-Cyrl-CS"/>
        </w:rPr>
      </w:pPr>
      <w:r w:rsidRPr="00486768">
        <w:rPr>
          <w:color w:val="000000"/>
          <w:spacing w:val="-4"/>
          <w:sz w:val="22"/>
          <w:lang w:val="sr-Cyrl-BA"/>
        </w:rPr>
        <w:tab/>
        <w:t>З</w:t>
      </w:r>
      <w:r>
        <w:rPr>
          <w:color w:val="000000"/>
          <w:spacing w:val="-4"/>
          <w:sz w:val="22"/>
        </w:rPr>
        <w:t xml:space="preserve">а јавну набавку </w:t>
      </w:r>
      <w:r w:rsidRPr="00D267D7">
        <w:rPr>
          <w:spacing w:val="-4"/>
          <w:sz w:val="22"/>
        </w:rPr>
        <w:t>мале вредности</w:t>
      </w:r>
      <w:r>
        <w:rPr>
          <w:color w:val="000000"/>
          <w:spacing w:val="-4"/>
          <w:sz w:val="22"/>
        </w:rPr>
        <w:t>:</w:t>
      </w:r>
      <w:r w:rsidRPr="00486768">
        <w:rPr>
          <w:color w:val="000000"/>
          <w:spacing w:val="-4"/>
          <w:sz w:val="22"/>
        </w:rPr>
        <w:t xml:space="preserve"> </w:t>
      </w:r>
      <w:r w:rsidRPr="00D267D7">
        <w:rPr>
          <w:rFonts w:eastAsia="Calibri"/>
          <w:sz w:val="22"/>
          <w:szCs w:val="22"/>
        </w:rPr>
        <w:t xml:space="preserve">набавка </w:t>
      </w:r>
      <w:r w:rsidR="00D267D7" w:rsidRPr="00D267D7">
        <w:rPr>
          <w:sz w:val="22"/>
          <w:szCs w:val="22"/>
          <w:lang w:val="ru-RU"/>
        </w:rPr>
        <w:t>Рушење објеката за потребе Општине  Србобран</w:t>
      </w:r>
      <w:r w:rsidRPr="00D267D7">
        <w:rPr>
          <w:b/>
          <w:color w:val="000000"/>
          <w:spacing w:val="-4"/>
          <w:sz w:val="22"/>
          <w:szCs w:val="22"/>
        </w:rPr>
        <w:t xml:space="preserve">, </w:t>
      </w:r>
      <w:r w:rsidR="00346D9F" w:rsidRPr="00D267D7">
        <w:rPr>
          <w:b/>
          <w:color w:val="000000"/>
          <w:spacing w:val="-4"/>
          <w:sz w:val="22"/>
          <w:szCs w:val="22"/>
        </w:rPr>
        <w:t xml:space="preserve"> </w:t>
      </w:r>
      <w:r w:rsidRPr="00D267D7">
        <w:rPr>
          <w:b/>
          <w:color w:val="000000"/>
          <w:spacing w:val="-4"/>
          <w:sz w:val="22"/>
          <w:szCs w:val="22"/>
        </w:rPr>
        <w:t xml:space="preserve">ЈН број </w:t>
      </w:r>
      <w:r w:rsidR="00420A64" w:rsidRPr="00D267D7">
        <w:rPr>
          <w:b/>
          <w:color w:val="000000"/>
          <w:spacing w:val="-4"/>
          <w:sz w:val="22"/>
          <w:szCs w:val="22"/>
        </w:rPr>
        <w:t xml:space="preserve"> </w:t>
      </w:r>
      <w:r w:rsidR="0069407A">
        <w:rPr>
          <w:b/>
          <w:color w:val="000000"/>
          <w:spacing w:val="-4"/>
          <w:sz w:val="22"/>
          <w:szCs w:val="22"/>
        </w:rPr>
        <w:t>17</w:t>
      </w:r>
      <w:r w:rsidRPr="00D267D7">
        <w:rPr>
          <w:b/>
          <w:color w:val="000000"/>
          <w:spacing w:val="-4"/>
          <w:sz w:val="22"/>
          <w:szCs w:val="22"/>
        </w:rPr>
        <w:t>/201</w:t>
      </w:r>
      <w:r w:rsidR="00346D9F" w:rsidRPr="00D267D7">
        <w:rPr>
          <w:b/>
          <w:color w:val="000000"/>
          <w:spacing w:val="-4"/>
          <w:sz w:val="22"/>
          <w:szCs w:val="22"/>
        </w:rPr>
        <w:t>6</w:t>
      </w:r>
      <w:r w:rsidRPr="00D267D7">
        <w:rPr>
          <w:sz w:val="22"/>
          <w:szCs w:val="22"/>
        </w:rPr>
        <w:t xml:space="preserve">, </w:t>
      </w:r>
      <w:r w:rsidRPr="00D267D7">
        <w:rPr>
          <w:spacing w:val="-5"/>
          <w:sz w:val="22"/>
          <w:szCs w:val="22"/>
        </w:rPr>
        <w:t>под пуном моралном, материјалном и кривичном одговорношћу</w:t>
      </w:r>
      <w:r w:rsidRPr="00D267D7">
        <w:rPr>
          <w:spacing w:val="-5"/>
          <w:sz w:val="22"/>
          <w:szCs w:val="22"/>
          <w:lang w:val="sr-Cyrl-BA"/>
        </w:rPr>
        <w:t xml:space="preserve"> изјављујемо</w:t>
      </w:r>
      <w:r w:rsidRPr="00D267D7">
        <w:rPr>
          <w:spacing w:val="-5"/>
          <w:sz w:val="22"/>
          <w:szCs w:val="22"/>
        </w:rPr>
        <w:t xml:space="preserve">: </w:t>
      </w:r>
    </w:p>
    <w:p w:rsidR="00946054" w:rsidRPr="00D267D7" w:rsidRDefault="00946054" w:rsidP="00946054">
      <w:pPr>
        <w:pStyle w:val="NoSpacing"/>
        <w:rPr>
          <w:spacing w:val="-5"/>
          <w:sz w:val="22"/>
          <w:szCs w:val="22"/>
        </w:rPr>
      </w:pPr>
      <w:r w:rsidRPr="00D267D7">
        <w:rPr>
          <w:spacing w:val="-5"/>
          <w:sz w:val="22"/>
          <w:szCs w:val="22"/>
        </w:rPr>
        <w:t xml:space="preserve">1.     да смо учесници у заједничкој понуди. </w:t>
      </w:r>
    </w:p>
    <w:p w:rsidR="00946054" w:rsidRPr="00D267D7" w:rsidRDefault="00946054" w:rsidP="00946054">
      <w:pPr>
        <w:pStyle w:val="NoSpacing"/>
        <w:rPr>
          <w:spacing w:val="-3"/>
          <w:sz w:val="22"/>
          <w:szCs w:val="22"/>
        </w:rPr>
      </w:pPr>
      <w:r w:rsidRPr="00D267D7">
        <w:rPr>
          <w:spacing w:val="-3"/>
          <w:sz w:val="22"/>
          <w:szCs w:val="22"/>
        </w:rPr>
        <w:t xml:space="preserve">2.     да прихватамо све услове из јавног позива и конкурсне документације. </w:t>
      </w:r>
    </w:p>
    <w:p w:rsidR="00946054" w:rsidRPr="00B14ECB" w:rsidRDefault="00946054" w:rsidP="00946054">
      <w:pPr>
        <w:pStyle w:val="NoSpacing"/>
        <w:rPr>
          <w:spacing w:val="-5"/>
          <w:sz w:val="22"/>
        </w:rPr>
      </w:pPr>
      <w:r w:rsidRPr="00B14ECB">
        <w:rPr>
          <w:spacing w:val="-5"/>
          <w:sz w:val="22"/>
        </w:rPr>
        <w:t>1)    Овим споразумом члану групе понуђача ____________________________</w:t>
      </w:r>
      <w:r w:rsidRPr="00B14ECB">
        <w:rPr>
          <w:spacing w:val="-5"/>
          <w:sz w:val="22"/>
          <w:lang w:val="sr-Cyrl-BA"/>
        </w:rPr>
        <w:t xml:space="preserve"> </w:t>
      </w:r>
      <w:r w:rsidRPr="00B14ECB">
        <w:rPr>
          <w:spacing w:val="-3"/>
          <w:sz w:val="22"/>
        </w:rPr>
        <w:t>из</w:t>
      </w:r>
      <w:r w:rsidRPr="00B14ECB">
        <w:rPr>
          <w:spacing w:val="-3"/>
          <w:sz w:val="22"/>
          <w:lang w:val="sr-Cyrl-BA"/>
        </w:rPr>
        <w:t xml:space="preserve"> ________________, </w:t>
      </w:r>
      <w:r w:rsidRPr="00B14ECB">
        <w:rPr>
          <w:spacing w:val="-3"/>
          <w:sz w:val="22"/>
        </w:rPr>
        <w:t>ПИБ:</w:t>
      </w:r>
      <w:r w:rsidRPr="00B14ECB">
        <w:rPr>
          <w:spacing w:val="-3"/>
          <w:sz w:val="22"/>
          <w:lang w:val="sr-Cyrl-BA"/>
        </w:rPr>
        <w:t xml:space="preserve"> ____________________ </w:t>
      </w:r>
      <w:r w:rsidRPr="00B14ECB">
        <w:rPr>
          <w:spacing w:val="-3"/>
          <w:sz w:val="22"/>
        </w:rPr>
        <w:t>, матич. број: _______________</w:t>
      </w:r>
    </w:p>
    <w:p w:rsidR="00946054" w:rsidRPr="00B14ECB" w:rsidRDefault="00946054" w:rsidP="00946054">
      <w:pPr>
        <w:pStyle w:val="NoSpacing"/>
        <w:rPr>
          <w:sz w:val="22"/>
        </w:rPr>
      </w:pPr>
      <w:r w:rsidRPr="00B14ECB">
        <w:rPr>
          <w:rFonts w:ascii="Times New Roman Bold" w:hAnsi="Times New Roman Bold" w:cs="Times New Roman Bold"/>
          <w:spacing w:val="-5"/>
          <w:sz w:val="22"/>
        </w:rPr>
        <w:t xml:space="preserve"> </w:t>
      </w:r>
      <w:r w:rsidRPr="00B14ECB">
        <w:rPr>
          <w:sz w:val="22"/>
        </w:rPr>
        <w:t xml:space="preserve">/наведеном под редним бројем 1/, дајемо овлашћење да: </w:t>
      </w:r>
    </w:p>
    <w:p w:rsidR="00946054" w:rsidRPr="00DB494A" w:rsidRDefault="00946054" w:rsidP="00DB494A">
      <w:pPr>
        <w:pStyle w:val="NoSpacing"/>
        <w:jc w:val="both"/>
        <w:rPr>
          <w:spacing w:val="-3"/>
          <w:sz w:val="22"/>
        </w:rPr>
      </w:pPr>
      <w:r w:rsidRPr="00B14ECB">
        <w:rPr>
          <w:sz w:val="22"/>
        </w:rPr>
        <w:t xml:space="preserve">-  у наше име </w:t>
      </w:r>
      <w:r w:rsidRPr="00B14ECB">
        <w:rPr>
          <w:sz w:val="22"/>
          <w:lang w:val="sr-Cyrl-BA"/>
        </w:rPr>
        <w:t xml:space="preserve">може </w:t>
      </w:r>
      <w:r w:rsidRPr="00B14ECB">
        <w:rPr>
          <w:sz w:val="22"/>
        </w:rPr>
        <w:t xml:space="preserve">бити </w:t>
      </w:r>
      <w:r w:rsidRPr="00B14ECB">
        <w:rPr>
          <w:b/>
          <w:sz w:val="22"/>
        </w:rPr>
        <w:t>носилац пос</w:t>
      </w:r>
      <w:r w:rsidRPr="00B14ECB">
        <w:rPr>
          <w:b/>
          <w:sz w:val="22"/>
          <w:lang w:val="sr-Cyrl-BA"/>
        </w:rPr>
        <w:t>л</w:t>
      </w:r>
      <w:r w:rsidRPr="00B14ECB">
        <w:rPr>
          <w:b/>
          <w:sz w:val="22"/>
        </w:rPr>
        <w:t>а</w:t>
      </w:r>
      <w:r w:rsidRPr="00B14ECB">
        <w:rPr>
          <w:sz w:val="22"/>
        </w:rPr>
        <w:t>, да</w:t>
      </w:r>
      <w:r w:rsidRPr="00B14ECB">
        <w:rPr>
          <w:sz w:val="22"/>
          <w:lang w:val="sr-Cyrl-BA"/>
        </w:rPr>
        <w:t xml:space="preserve"> </w:t>
      </w:r>
      <w:r w:rsidRPr="00B14ECB">
        <w:rPr>
          <w:sz w:val="22"/>
        </w:rPr>
        <w:t xml:space="preserve">може попуњавати, потписивати и печатом </w:t>
      </w:r>
      <w:r w:rsidRPr="00B14ECB">
        <w:rPr>
          <w:spacing w:val="-3"/>
          <w:sz w:val="22"/>
        </w:rPr>
        <w:t xml:space="preserve">оверавати обрасце дате у конкурсној документацији и друга документа, да може у име групе понуђача да поднесе понуду и да заступа групу пред наручиоцем, уколико није другачије назначено, </w:t>
      </w:r>
      <w:r w:rsidRPr="00B14ECB">
        <w:rPr>
          <w:sz w:val="22"/>
        </w:rPr>
        <w:t xml:space="preserve"> </w:t>
      </w:r>
    </w:p>
    <w:p w:rsidR="00946054" w:rsidRPr="00B14ECB" w:rsidRDefault="00946054" w:rsidP="00946054">
      <w:pPr>
        <w:pStyle w:val="NoSpacing"/>
        <w:jc w:val="both"/>
        <w:rPr>
          <w:spacing w:val="-3"/>
          <w:sz w:val="22"/>
        </w:rPr>
      </w:pPr>
      <w:r w:rsidRPr="00B14ECB">
        <w:rPr>
          <w:spacing w:val="-2"/>
          <w:sz w:val="22"/>
        </w:rPr>
        <w:t xml:space="preserve">-   у име групе понуђача потпише уговор, уколико није другачије назначено, </w:t>
      </w:r>
      <w:r w:rsidRPr="00B14ECB">
        <w:rPr>
          <w:spacing w:val="-3"/>
          <w:sz w:val="22"/>
        </w:rPr>
        <w:t xml:space="preserve">- у име групе понуђача изда рачун, </w:t>
      </w:r>
    </w:p>
    <w:p w:rsidR="00946054" w:rsidRPr="00D96BC0" w:rsidRDefault="00946054" w:rsidP="00D96BC0">
      <w:pPr>
        <w:pStyle w:val="NoSpacing"/>
        <w:jc w:val="both"/>
        <w:rPr>
          <w:spacing w:val="-6"/>
          <w:sz w:val="22"/>
        </w:rPr>
      </w:pPr>
      <w:r w:rsidRPr="00B14ECB">
        <w:rPr>
          <w:spacing w:val="-5"/>
          <w:sz w:val="22"/>
        </w:rPr>
        <w:t xml:space="preserve">-   да ће на текући рачун носиоца посла бр.   ___________________ код банке ____________ __________________ </w:t>
      </w:r>
      <w:r w:rsidRPr="00B14ECB">
        <w:rPr>
          <w:spacing w:val="-6"/>
          <w:sz w:val="22"/>
        </w:rPr>
        <w:t>бити извршено плаћање од стране наручиоца. (овде наведени број рачуна мора бити уписан у модел уговора).</w:t>
      </w:r>
    </w:p>
    <w:p w:rsidR="00946054" w:rsidRPr="00D96BC0" w:rsidRDefault="00946054" w:rsidP="00D96BC0">
      <w:pPr>
        <w:widowControl w:val="0"/>
        <w:autoSpaceDE w:val="0"/>
        <w:autoSpaceDN w:val="0"/>
        <w:adjustRightInd w:val="0"/>
        <w:spacing w:before="9" w:line="276" w:lineRule="exact"/>
        <w:ind w:left="60"/>
        <w:rPr>
          <w:color w:val="000000"/>
          <w:spacing w:val="-3"/>
          <w:sz w:val="22"/>
          <w:lang w:val="sr-Cyrl-BA"/>
        </w:rPr>
      </w:pPr>
      <w:r w:rsidRPr="00B14ECB">
        <w:rPr>
          <w:color w:val="000000"/>
          <w:spacing w:val="-3"/>
          <w:sz w:val="22"/>
        </w:rPr>
        <w:t xml:space="preserve">2) Понуђачи из заједничке понуде и њихове обавезе: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5811"/>
        <w:gridCol w:w="3119"/>
      </w:tblGrid>
      <w:tr w:rsidR="00946054" w:rsidRPr="00B14ECB" w:rsidTr="00443B16">
        <w:trPr>
          <w:trHeight w:val="497"/>
        </w:trPr>
        <w:tc>
          <w:tcPr>
            <w:tcW w:w="534" w:type="dxa"/>
            <w:shd w:val="clear" w:color="auto" w:fill="auto"/>
          </w:tcPr>
          <w:p w:rsidR="00946054" w:rsidRPr="00B14ECB" w:rsidRDefault="00946054" w:rsidP="00443B16">
            <w:pPr>
              <w:widowControl w:val="0"/>
              <w:tabs>
                <w:tab w:val="left" w:pos="2786"/>
              </w:tabs>
              <w:autoSpaceDE w:val="0"/>
              <w:autoSpaceDN w:val="0"/>
              <w:adjustRightInd w:val="0"/>
              <w:spacing w:before="125" w:line="276" w:lineRule="exact"/>
              <w:ind w:left="-7"/>
              <w:jc w:val="center"/>
              <w:rPr>
                <w:rFonts w:ascii="Calibri" w:hAnsi="Calibri" w:cs="Times New Roman Bold"/>
                <w:color w:val="000000"/>
                <w:spacing w:val="-5"/>
                <w:lang w:val="sr-Cyrl-BA"/>
              </w:rPr>
            </w:pPr>
            <w:r w:rsidRPr="00B14ECB">
              <w:rPr>
                <w:color w:val="000000"/>
                <w:spacing w:val="-3"/>
                <w:sz w:val="20"/>
              </w:rPr>
              <w:t>Р.Б.</w:t>
            </w:r>
          </w:p>
        </w:tc>
        <w:tc>
          <w:tcPr>
            <w:tcW w:w="5811" w:type="dxa"/>
            <w:shd w:val="clear" w:color="auto" w:fill="auto"/>
          </w:tcPr>
          <w:p w:rsidR="00946054" w:rsidRPr="00B14ECB" w:rsidRDefault="00946054" w:rsidP="00443B16">
            <w:pPr>
              <w:pStyle w:val="NoSpacing"/>
              <w:rPr>
                <w:lang w:val="sr-Cyrl-BA"/>
              </w:rPr>
            </w:pPr>
            <w:r w:rsidRPr="00B14ECB">
              <w:rPr>
                <w:sz w:val="22"/>
              </w:rPr>
              <w:t>Назив, седиште, ПИБ и обавезе</w:t>
            </w:r>
            <w:r w:rsidRPr="00B14ECB">
              <w:rPr>
                <w:spacing w:val="-3"/>
                <w:sz w:val="22"/>
              </w:rPr>
              <w:t xml:space="preserve"> </w:t>
            </w:r>
            <w:r w:rsidRPr="00B14ECB">
              <w:rPr>
                <w:sz w:val="22"/>
              </w:rPr>
              <w:t>сваког од учесника у заједничкој</w:t>
            </w:r>
            <w:r w:rsidRPr="00B14ECB">
              <w:rPr>
                <w:sz w:val="22"/>
                <w:lang w:val="sr-Cyrl-BA"/>
              </w:rPr>
              <w:t xml:space="preserve"> </w:t>
            </w:r>
            <w:r w:rsidRPr="00B14ECB">
              <w:rPr>
                <w:sz w:val="22"/>
              </w:rPr>
              <w:t>понуди</w:t>
            </w:r>
          </w:p>
        </w:tc>
        <w:tc>
          <w:tcPr>
            <w:tcW w:w="3119" w:type="dxa"/>
            <w:shd w:val="clear" w:color="auto" w:fill="auto"/>
          </w:tcPr>
          <w:p w:rsidR="00946054" w:rsidRPr="00B14ECB" w:rsidRDefault="00946054" w:rsidP="00443B16">
            <w:pPr>
              <w:pStyle w:val="NoSpacing"/>
              <w:rPr>
                <w:spacing w:val="-11"/>
                <w:w w:val="87"/>
              </w:rPr>
            </w:pPr>
            <w:r w:rsidRPr="00B14ECB">
              <w:rPr>
                <w:spacing w:val="-11"/>
                <w:w w:val="87"/>
                <w:sz w:val="22"/>
              </w:rPr>
              <w:t>Потпис одговорног лица и</w:t>
            </w:r>
            <w:r w:rsidRPr="00B14ECB">
              <w:rPr>
                <w:spacing w:val="-11"/>
                <w:w w:val="87"/>
                <w:sz w:val="22"/>
                <w:lang w:val="sr-Cyrl-BA"/>
              </w:rPr>
              <w:t xml:space="preserve"> </w:t>
            </w:r>
            <w:r w:rsidRPr="00B14ECB">
              <w:rPr>
                <w:spacing w:val="-8"/>
                <w:sz w:val="22"/>
              </w:rPr>
              <w:t xml:space="preserve">печат </w:t>
            </w:r>
            <w:r w:rsidRPr="00B14ECB">
              <w:rPr>
                <w:sz w:val="22"/>
              </w:rPr>
              <w:t>учесника у заједничкој понуди</w:t>
            </w:r>
          </w:p>
        </w:tc>
      </w:tr>
      <w:tr w:rsidR="00946054" w:rsidRPr="00B14ECB" w:rsidTr="00443B16">
        <w:trPr>
          <w:trHeight w:val="207"/>
        </w:trPr>
        <w:tc>
          <w:tcPr>
            <w:tcW w:w="534" w:type="dxa"/>
            <w:shd w:val="clear" w:color="auto" w:fill="auto"/>
          </w:tcPr>
          <w:p w:rsidR="00946054" w:rsidRPr="00B14ECB" w:rsidRDefault="00946054" w:rsidP="00443B16">
            <w:pPr>
              <w:pStyle w:val="NoSpacing1"/>
              <w:jc w:val="center"/>
              <w:rPr>
                <w:lang w:val="sr-Cyrl-BA"/>
              </w:rPr>
            </w:pPr>
            <w:r w:rsidRPr="00B14ECB">
              <w:rPr>
                <w:sz w:val="20"/>
                <w:lang w:val="sr-Cyrl-BA"/>
              </w:rPr>
              <w:t>А</w:t>
            </w:r>
          </w:p>
        </w:tc>
        <w:tc>
          <w:tcPr>
            <w:tcW w:w="5811" w:type="dxa"/>
            <w:shd w:val="clear" w:color="auto" w:fill="auto"/>
          </w:tcPr>
          <w:p w:rsidR="00946054" w:rsidRPr="00B14ECB" w:rsidRDefault="00946054" w:rsidP="00443B16">
            <w:pPr>
              <w:pStyle w:val="NoSpacing"/>
              <w:jc w:val="center"/>
              <w:rPr>
                <w:sz w:val="20"/>
                <w:lang w:val="sr-Cyrl-BA"/>
              </w:rPr>
            </w:pPr>
            <w:r w:rsidRPr="00B14ECB">
              <w:rPr>
                <w:sz w:val="20"/>
                <w:lang w:val="sr-Cyrl-BA"/>
              </w:rPr>
              <w:t>Б</w:t>
            </w:r>
          </w:p>
        </w:tc>
        <w:tc>
          <w:tcPr>
            <w:tcW w:w="3119" w:type="dxa"/>
            <w:shd w:val="clear" w:color="auto" w:fill="auto"/>
          </w:tcPr>
          <w:p w:rsidR="00946054" w:rsidRPr="00B14ECB" w:rsidRDefault="00946054" w:rsidP="00443B16">
            <w:pPr>
              <w:pStyle w:val="NoSpacing"/>
              <w:jc w:val="center"/>
              <w:rPr>
                <w:sz w:val="20"/>
                <w:lang w:val="sr-Cyrl-BA"/>
              </w:rPr>
            </w:pPr>
            <w:r w:rsidRPr="00B14ECB">
              <w:rPr>
                <w:sz w:val="20"/>
                <w:lang w:val="sr-Cyrl-BA"/>
              </w:rPr>
              <w:t>В</w:t>
            </w:r>
          </w:p>
        </w:tc>
      </w:tr>
      <w:tr w:rsidR="00946054" w:rsidTr="00443B16">
        <w:trPr>
          <w:trHeight w:val="1641"/>
        </w:trPr>
        <w:tc>
          <w:tcPr>
            <w:tcW w:w="534" w:type="dxa"/>
            <w:shd w:val="clear" w:color="auto" w:fill="auto"/>
            <w:vAlign w:val="center"/>
          </w:tcPr>
          <w:p w:rsidR="00946054" w:rsidRPr="00B14ECB" w:rsidRDefault="00946054" w:rsidP="00443B16">
            <w:pPr>
              <w:widowControl w:val="0"/>
              <w:tabs>
                <w:tab w:val="left" w:pos="1418"/>
              </w:tabs>
              <w:autoSpaceDE w:val="0"/>
              <w:autoSpaceDN w:val="0"/>
              <w:adjustRightInd w:val="0"/>
              <w:spacing w:line="276" w:lineRule="exact"/>
              <w:jc w:val="center"/>
              <w:rPr>
                <w:color w:val="000000"/>
                <w:spacing w:val="-5"/>
                <w:sz w:val="20"/>
                <w:lang w:val="sr-Cyrl-BA"/>
              </w:rPr>
            </w:pPr>
            <w:r w:rsidRPr="00B14ECB">
              <w:rPr>
                <w:color w:val="000000"/>
                <w:spacing w:val="-5"/>
                <w:sz w:val="20"/>
                <w:lang w:val="sr-Cyrl-BA"/>
              </w:rPr>
              <w:t>1.</w:t>
            </w:r>
          </w:p>
        </w:tc>
        <w:tc>
          <w:tcPr>
            <w:tcW w:w="5811" w:type="dxa"/>
            <w:shd w:val="clear" w:color="auto" w:fill="auto"/>
          </w:tcPr>
          <w:p w:rsidR="00946054" w:rsidRPr="00B14ECB" w:rsidRDefault="00946054" w:rsidP="00443B16">
            <w:pPr>
              <w:pStyle w:val="NoSpacing1"/>
              <w:rPr>
                <w:rFonts w:ascii="Calibri" w:hAnsi="Calibri" w:cs="Times New Roman Bold"/>
                <w:sz w:val="22"/>
              </w:rPr>
            </w:pPr>
            <w:r w:rsidRPr="00B14ECB">
              <w:rPr>
                <w:sz w:val="22"/>
              </w:rPr>
              <w:t>Овлашћени члан групе понуђача</w:t>
            </w:r>
            <w:r w:rsidRPr="00B14ECB">
              <w:rPr>
                <w:rFonts w:ascii="Times New Roman Bold" w:hAnsi="Times New Roman Bold" w:cs="Times New Roman Bold"/>
                <w:sz w:val="22"/>
              </w:rPr>
              <w:t>:</w:t>
            </w:r>
          </w:p>
          <w:p w:rsidR="00946054" w:rsidRPr="00B14ECB" w:rsidRDefault="00946054" w:rsidP="00443B16">
            <w:pPr>
              <w:pStyle w:val="NoSpacing1"/>
              <w:rPr>
                <w:rFonts w:ascii="Calibri" w:hAnsi="Calibri" w:cs="Times New Roman Bold"/>
                <w:sz w:val="22"/>
              </w:rPr>
            </w:pPr>
          </w:p>
          <w:p w:rsidR="00946054" w:rsidRPr="00B14ECB" w:rsidRDefault="00946054" w:rsidP="00443B16">
            <w:pPr>
              <w:pStyle w:val="NoSpacing1"/>
              <w:rPr>
                <w:spacing w:val="-5"/>
                <w:sz w:val="22"/>
              </w:rPr>
            </w:pPr>
            <w:r w:rsidRPr="00B14ECB">
              <w:rPr>
                <w:sz w:val="22"/>
              </w:rPr>
              <w:t>Опис послова у извршењу уговора:</w:t>
            </w:r>
          </w:p>
        </w:tc>
        <w:tc>
          <w:tcPr>
            <w:tcW w:w="3119" w:type="dxa"/>
            <w:shd w:val="clear" w:color="auto" w:fill="auto"/>
          </w:tcPr>
          <w:p w:rsidR="00946054" w:rsidRPr="00B14ECB" w:rsidRDefault="00946054" w:rsidP="00443B16">
            <w:pPr>
              <w:pStyle w:val="NoSpacing1"/>
              <w:jc w:val="center"/>
              <w:rPr>
                <w:spacing w:val="-11"/>
                <w:w w:val="87"/>
              </w:rPr>
            </w:pPr>
            <w:r w:rsidRPr="00B14ECB">
              <w:rPr>
                <w:spacing w:val="-11"/>
                <w:w w:val="87"/>
              </w:rPr>
              <w:t>Потпис одговорног лица</w:t>
            </w:r>
          </w:p>
          <w:p w:rsidR="00946054" w:rsidRPr="00B14ECB" w:rsidRDefault="00946054" w:rsidP="00443B16">
            <w:pPr>
              <w:pStyle w:val="NoSpacing1"/>
              <w:jc w:val="center"/>
              <w:rPr>
                <w:spacing w:val="-11"/>
                <w:w w:val="87"/>
              </w:rPr>
            </w:pPr>
          </w:p>
          <w:p w:rsidR="00946054" w:rsidRPr="00B14ECB" w:rsidRDefault="00946054" w:rsidP="00443B16">
            <w:pPr>
              <w:pStyle w:val="NoSpacing1"/>
              <w:jc w:val="center"/>
            </w:pPr>
            <w:r w:rsidRPr="00B14ECB">
              <w:rPr>
                <w:rFonts w:ascii="Calibri" w:hAnsi="Calibri" w:cs="Times New Roman Bold"/>
                <w:spacing w:val="-5"/>
                <w:lang w:val="sr-Cyrl-BA"/>
              </w:rPr>
              <w:t>________________________</w:t>
            </w:r>
          </w:p>
          <w:p w:rsidR="00946054" w:rsidRPr="00B14ECB" w:rsidRDefault="00946054" w:rsidP="00443B16">
            <w:pPr>
              <w:pStyle w:val="NoSpacing1"/>
              <w:jc w:val="center"/>
              <w:rPr>
                <w:spacing w:val="-11"/>
                <w:w w:val="87"/>
                <w:lang w:val="sr-Cyrl-BA"/>
              </w:rPr>
            </w:pPr>
          </w:p>
          <w:p w:rsidR="00946054" w:rsidRPr="00F05D5C" w:rsidRDefault="00946054" w:rsidP="00443B16">
            <w:pPr>
              <w:pStyle w:val="NoSpacing1"/>
              <w:jc w:val="center"/>
              <w:rPr>
                <w:spacing w:val="-11"/>
                <w:w w:val="87"/>
              </w:rPr>
            </w:pPr>
            <w:r w:rsidRPr="00B14ECB">
              <w:rPr>
                <w:spacing w:val="-11"/>
                <w:w w:val="87"/>
              </w:rPr>
              <w:t>М.П.</w:t>
            </w:r>
          </w:p>
        </w:tc>
      </w:tr>
      <w:tr w:rsidR="00946054" w:rsidTr="00443B16">
        <w:trPr>
          <w:trHeight w:val="1947"/>
        </w:trPr>
        <w:tc>
          <w:tcPr>
            <w:tcW w:w="534" w:type="dxa"/>
            <w:shd w:val="clear" w:color="auto" w:fill="auto"/>
            <w:vAlign w:val="center"/>
          </w:tcPr>
          <w:p w:rsidR="00946054" w:rsidRPr="00F05D5C" w:rsidRDefault="00946054" w:rsidP="00443B16">
            <w:pPr>
              <w:widowControl w:val="0"/>
              <w:tabs>
                <w:tab w:val="left" w:pos="1418"/>
              </w:tabs>
              <w:autoSpaceDE w:val="0"/>
              <w:autoSpaceDN w:val="0"/>
              <w:adjustRightInd w:val="0"/>
              <w:spacing w:line="276" w:lineRule="exact"/>
              <w:jc w:val="center"/>
              <w:rPr>
                <w:color w:val="000000"/>
                <w:spacing w:val="-5"/>
                <w:sz w:val="20"/>
                <w:lang w:val="sr-Cyrl-BA"/>
              </w:rPr>
            </w:pPr>
            <w:r w:rsidRPr="00F05D5C">
              <w:rPr>
                <w:color w:val="000000"/>
                <w:spacing w:val="-5"/>
                <w:sz w:val="20"/>
                <w:lang w:val="sr-Cyrl-BA"/>
              </w:rPr>
              <w:t>2.</w:t>
            </w:r>
          </w:p>
        </w:tc>
        <w:tc>
          <w:tcPr>
            <w:tcW w:w="5811" w:type="dxa"/>
            <w:shd w:val="clear" w:color="auto" w:fill="auto"/>
          </w:tcPr>
          <w:p w:rsidR="00946054" w:rsidRPr="009B32B2" w:rsidRDefault="00946054" w:rsidP="00443B16">
            <w:pPr>
              <w:pStyle w:val="NoSpacing1"/>
              <w:rPr>
                <w:spacing w:val="-5"/>
                <w:sz w:val="22"/>
                <w:lang w:val="sr-Cyrl-BA"/>
              </w:rPr>
            </w:pPr>
            <w:r w:rsidRPr="009B32B2">
              <w:rPr>
                <w:spacing w:val="-5"/>
                <w:sz w:val="22"/>
                <w:lang w:val="sr-Cyrl-BA"/>
              </w:rPr>
              <w:t>Овлашћени члан групе понуђача:</w:t>
            </w:r>
          </w:p>
          <w:p w:rsidR="00946054" w:rsidRPr="009B32B2" w:rsidRDefault="00946054" w:rsidP="00443B16">
            <w:pPr>
              <w:pStyle w:val="NoSpacing1"/>
              <w:rPr>
                <w:rFonts w:ascii="Calibri" w:hAnsi="Calibri" w:cs="Times New Roman Bold"/>
                <w:sz w:val="22"/>
              </w:rPr>
            </w:pPr>
          </w:p>
          <w:p w:rsidR="00946054" w:rsidRPr="009B32B2" w:rsidRDefault="00946054" w:rsidP="00443B16">
            <w:pPr>
              <w:pStyle w:val="NoSpacing1"/>
              <w:rPr>
                <w:spacing w:val="-5"/>
                <w:sz w:val="22"/>
                <w:lang w:val="sr-Cyrl-BA"/>
              </w:rPr>
            </w:pPr>
            <w:r w:rsidRPr="009B32B2">
              <w:rPr>
                <w:sz w:val="22"/>
              </w:rPr>
              <w:t>Опис послова у извршењу уговора:</w:t>
            </w:r>
          </w:p>
        </w:tc>
        <w:tc>
          <w:tcPr>
            <w:tcW w:w="3119" w:type="dxa"/>
            <w:shd w:val="clear" w:color="auto" w:fill="auto"/>
          </w:tcPr>
          <w:p w:rsidR="00946054" w:rsidRPr="00F05D5C" w:rsidRDefault="00946054" w:rsidP="00443B16">
            <w:pPr>
              <w:pStyle w:val="NoSpacing1"/>
              <w:jc w:val="center"/>
              <w:rPr>
                <w:spacing w:val="-11"/>
                <w:w w:val="87"/>
              </w:rPr>
            </w:pPr>
            <w:r w:rsidRPr="00F05D5C">
              <w:rPr>
                <w:spacing w:val="-11"/>
                <w:w w:val="87"/>
              </w:rPr>
              <w:t>Потпис одговорног лица</w:t>
            </w:r>
          </w:p>
          <w:p w:rsidR="00946054" w:rsidRPr="00F05D5C" w:rsidRDefault="00946054" w:rsidP="00443B16">
            <w:pPr>
              <w:pStyle w:val="NoSpacing1"/>
              <w:jc w:val="center"/>
              <w:rPr>
                <w:spacing w:val="-11"/>
                <w:w w:val="87"/>
              </w:rPr>
            </w:pPr>
          </w:p>
          <w:p w:rsidR="00946054" w:rsidRPr="00F05D5C" w:rsidRDefault="00946054" w:rsidP="00443B16">
            <w:pPr>
              <w:pStyle w:val="NoSpacing1"/>
              <w:jc w:val="center"/>
            </w:pPr>
            <w:r w:rsidRPr="00F05D5C">
              <w:rPr>
                <w:rFonts w:ascii="Calibri" w:hAnsi="Calibri" w:cs="Times New Roman Bold"/>
                <w:spacing w:val="-5"/>
                <w:lang w:val="sr-Cyrl-BA"/>
              </w:rPr>
              <w:t>________________________</w:t>
            </w:r>
          </w:p>
          <w:p w:rsidR="00946054" w:rsidRPr="00F05D5C" w:rsidRDefault="00946054" w:rsidP="00443B16">
            <w:pPr>
              <w:pStyle w:val="NoSpacing1"/>
              <w:jc w:val="center"/>
              <w:rPr>
                <w:spacing w:val="-11"/>
                <w:w w:val="87"/>
                <w:lang w:val="sr-Cyrl-BA"/>
              </w:rPr>
            </w:pPr>
          </w:p>
          <w:p w:rsidR="00946054" w:rsidRPr="00F05D5C" w:rsidRDefault="00946054" w:rsidP="00443B16">
            <w:pPr>
              <w:pStyle w:val="NoSpacing1"/>
              <w:jc w:val="center"/>
              <w:rPr>
                <w:spacing w:val="-11"/>
                <w:w w:val="87"/>
              </w:rPr>
            </w:pPr>
            <w:r w:rsidRPr="00F05D5C">
              <w:rPr>
                <w:spacing w:val="-11"/>
                <w:w w:val="87"/>
              </w:rPr>
              <w:t>М.П.</w:t>
            </w:r>
          </w:p>
        </w:tc>
      </w:tr>
      <w:tr w:rsidR="00946054" w:rsidTr="00443B16">
        <w:trPr>
          <w:trHeight w:val="1659"/>
        </w:trPr>
        <w:tc>
          <w:tcPr>
            <w:tcW w:w="534" w:type="dxa"/>
            <w:shd w:val="clear" w:color="auto" w:fill="auto"/>
            <w:vAlign w:val="center"/>
          </w:tcPr>
          <w:p w:rsidR="00946054" w:rsidRPr="00F05D5C" w:rsidRDefault="00946054" w:rsidP="00443B16">
            <w:pPr>
              <w:widowControl w:val="0"/>
              <w:tabs>
                <w:tab w:val="left" w:pos="1418"/>
              </w:tabs>
              <w:autoSpaceDE w:val="0"/>
              <w:autoSpaceDN w:val="0"/>
              <w:adjustRightInd w:val="0"/>
              <w:spacing w:line="276" w:lineRule="exact"/>
              <w:jc w:val="center"/>
              <w:rPr>
                <w:color w:val="000000"/>
                <w:spacing w:val="-5"/>
                <w:sz w:val="20"/>
                <w:lang w:val="sr-Cyrl-BA"/>
              </w:rPr>
            </w:pPr>
            <w:r w:rsidRPr="00F05D5C">
              <w:rPr>
                <w:color w:val="000000"/>
                <w:spacing w:val="-5"/>
                <w:sz w:val="20"/>
                <w:lang w:val="sr-Cyrl-BA"/>
              </w:rPr>
              <w:t>3.</w:t>
            </w:r>
          </w:p>
        </w:tc>
        <w:tc>
          <w:tcPr>
            <w:tcW w:w="5811" w:type="dxa"/>
            <w:shd w:val="clear" w:color="auto" w:fill="auto"/>
          </w:tcPr>
          <w:p w:rsidR="00946054" w:rsidRPr="009B32B2" w:rsidRDefault="00946054" w:rsidP="00443B16">
            <w:pPr>
              <w:pStyle w:val="NoSpacing1"/>
              <w:rPr>
                <w:spacing w:val="-5"/>
                <w:sz w:val="22"/>
                <w:lang w:val="sr-Cyrl-BA"/>
              </w:rPr>
            </w:pPr>
            <w:r w:rsidRPr="009B32B2">
              <w:rPr>
                <w:spacing w:val="-5"/>
                <w:sz w:val="22"/>
                <w:lang w:val="sr-Cyrl-BA"/>
              </w:rPr>
              <w:t>Овлашћени члан групе понуђача:</w:t>
            </w:r>
          </w:p>
          <w:p w:rsidR="00946054" w:rsidRPr="009B32B2" w:rsidRDefault="00946054" w:rsidP="00443B16">
            <w:pPr>
              <w:pStyle w:val="NoSpacing1"/>
              <w:rPr>
                <w:rFonts w:ascii="Calibri" w:hAnsi="Calibri" w:cs="Times New Roman Bold"/>
                <w:spacing w:val="-5"/>
                <w:sz w:val="22"/>
                <w:lang w:val="sr-Cyrl-BA"/>
              </w:rPr>
            </w:pPr>
          </w:p>
          <w:p w:rsidR="00946054" w:rsidRPr="009B32B2" w:rsidRDefault="00946054" w:rsidP="00443B16">
            <w:pPr>
              <w:pStyle w:val="NoSpacing1"/>
              <w:rPr>
                <w:spacing w:val="-5"/>
                <w:sz w:val="22"/>
                <w:lang w:val="sr-Cyrl-BA"/>
              </w:rPr>
            </w:pPr>
            <w:r w:rsidRPr="009B32B2">
              <w:rPr>
                <w:spacing w:val="-5"/>
                <w:sz w:val="22"/>
                <w:lang w:val="sr-Cyrl-BA"/>
              </w:rPr>
              <w:t>Опис послова у извршењу уговора:</w:t>
            </w:r>
          </w:p>
        </w:tc>
        <w:tc>
          <w:tcPr>
            <w:tcW w:w="3119" w:type="dxa"/>
            <w:shd w:val="clear" w:color="auto" w:fill="auto"/>
          </w:tcPr>
          <w:p w:rsidR="00946054" w:rsidRPr="00F05D5C" w:rsidRDefault="00946054" w:rsidP="00443B16">
            <w:pPr>
              <w:pStyle w:val="NoSpacing1"/>
              <w:jc w:val="center"/>
              <w:rPr>
                <w:spacing w:val="-11"/>
                <w:w w:val="87"/>
              </w:rPr>
            </w:pPr>
            <w:r w:rsidRPr="00F05D5C">
              <w:rPr>
                <w:spacing w:val="-11"/>
                <w:w w:val="87"/>
              </w:rPr>
              <w:t>Потпис одговорног лица</w:t>
            </w:r>
          </w:p>
          <w:p w:rsidR="00946054" w:rsidRPr="00F05D5C" w:rsidRDefault="00946054" w:rsidP="00443B16">
            <w:pPr>
              <w:pStyle w:val="NoSpacing1"/>
              <w:jc w:val="center"/>
              <w:rPr>
                <w:spacing w:val="-11"/>
                <w:w w:val="87"/>
              </w:rPr>
            </w:pPr>
          </w:p>
          <w:p w:rsidR="00946054" w:rsidRPr="00F05D5C" w:rsidRDefault="00946054" w:rsidP="00443B16">
            <w:pPr>
              <w:pStyle w:val="NoSpacing1"/>
              <w:jc w:val="center"/>
            </w:pPr>
            <w:r w:rsidRPr="00F05D5C">
              <w:rPr>
                <w:rFonts w:ascii="Calibri" w:hAnsi="Calibri" w:cs="Times New Roman Bold"/>
                <w:spacing w:val="-5"/>
                <w:lang w:val="sr-Cyrl-BA"/>
              </w:rPr>
              <w:t>________________________</w:t>
            </w:r>
          </w:p>
          <w:p w:rsidR="00946054" w:rsidRPr="00F05D5C" w:rsidRDefault="00946054" w:rsidP="00443B16">
            <w:pPr>
              <w:pStyle w:val="NoSpacing1"/>
              <w:jc w:val="center"/>
              <w:rPr>
                <w:spacing w:val="-11"/>
                <w:w w:val="87"/>
                <w:lang w:val="sr-Cyrl-BA"/>
              </w:rPr>
            </w:pPr>
          </w:p>
          <w:p w:rsidR="00946054" w:rsidRPr="00F05D5C" w:rsidRDefault="00946054" w:rsidP="00443B16">
            <w:pPr>
              <w:pStyle w:val="NoSpacing1"/>
              <w:jc w:val="center"/>
              <w:rPr>
                <w:spacing w:val="-11"/>
                <w:w w:val="87"/>
              </w:rPr>
            </w:pPr>
            <w:r w:rsidRPr="00F05D5C">
              <w:rPr>
                <w:spacing w:val="-11"/>
                <w:w w:val="87"/>
              </w:rPr>
              <w:t>М.П.</w:t>
            </w:r>
          </w:p>
        </w:tc>
      </w:tr>
    </w:tbl>
    <w:p w:rsidR="00D96BC0" w:rsidRPr="00D96BC0" w:rsidRDefault="00946054" w:rsidP="00D96BC0">
      <w:pPr>
        <w:widowControl w:val="0"/>
        <w:autoSpaceDE w:val="0"/>
        <w:autoSpaceDN w:val="0"/>
        <w:adjustRightInd w:val="0"/>
        <w:spacing w:before="71"/>
        <w:rPr>
          <w:color w:val="000000"/>
          <w:spacing w:val="-1"/>
          <w:sz w:val="20"/>
          <w:szCs w:val="22"/>
          <w:lang w:val="sr-Cyrl-BA"/>
        </w:rPr>
      </w:pPr>
      <w:r w:rsidRPr="00900660">
        <w:rPr>
          <w:color w:val="000000"/>
          <w:spacing w:val="-1"/>
          <w:sz w:val="20"/>
          <w:szCs w:val="22"/>
        </w:rPr>
        <w:t>Напомена:</w:t>
      </w:r>
      <w:r w:rsidRPr="00900660">
        <w:rPr>
          <w:rFonts w:ascii="Times New Roman Italic" w:hAnsi="Times New Roman Italic" w:cs="Times New Roman Italic"/>
          <w:color w:val="000000"/>
          <w:spacing w:val="-1"/>
          <w:sz w:val="20"/>
          <w:szCs w:val="22"/>
        </w:rPr>
        <w:t xml:space="preserve"> </w:t>
      </w:r>
      <w:r w:rsidRPr="00900660">
        <w:rPr>
          <w:color w:val="000000"/>
          <w:spacing w:val="-1"/>
          <w:sz w:val="20"/>
          <w:szCs w:val="22"/>
        </w:rPr>
        <w:t xml:space="preserve">Образац по </w:t>
      </w:r>
      <w:r w:rsidRPr="00900660">
        <w:rPr>
          <w:color w:val="000000"/>
          <w:spacing w:val="-1"/>
          <w:sz w:val="20"/>
          <w:szCs w:val="22"/>
          <w:lang w:val="sr-Cyrl-BA"/>
        </w:rPr>
        <w:t>потреби фотокопирати.</w:t>
      </w:r>
      <w:r w:rsidR="00D96BC0">
        <w:rPr>
          <w:color w:val="000000"/>
          <w:spacing w:val="-1"/>
          <w:sz w:val="20"/>
          <w:szCs w:val="22"/>
        </w:rPr>
        <w:t xml:space="preserve">                                  </w:t>
      </w:r>
      <w:r w:rsidR="00D96BC0" w:rsidRPr="00486768">
        <w:rPr>
          <w:color w:val="000000"/>
          <w:spacing w:val="-1"/>
          <w:sz w:val="22"/>
          <w:szCs w:val="22"/>
          <w:lang w:val="sr-Cyrl-BA"/>
        </w:rPr>
        <w:t>Потпис овлашћеног лица понуђача :</w:t>
      </w:r>
    </w:p>
    <w:p w:rsidR="00946054" w:rsidRPr="00D96BC0" w:rsidRDefault="00946054" w:rsidP="00D96BC0">
      <w:pPr>
        <w:widowControl w:val="0"/>
        <w:autoSpaceDE w:val="0"/>
        <w:autoSpaceDN w:val="0"/>
        <w:adjustRightInd w:val="0"/>
        <w:spacing w:before="71"/>
        <w:rPr>
          <w:color w:val="000000"/>
          <w:spacing w:val="-1"/>
          <w:sz w:val="20"/>
          <w:szCs w:val="22"/>
          <w:lang w:val="sr-Cyrl-BA"/>
        </w:rPr>
      </w:pPr>
      <w:r w:rsidRPr="00486768">
        <w:rPr>
          <w:color w:val="000000"/>
          <w:spacing w:val="-1"/>
          <w:sz w:val="22"/>
          <w:szCs w:val="22"/>
          <w:lang w:val="sr-Cyrl-BA"/>
        </w:rPr>
        <w:t>Место и датум :                                                     М.П.</w:t>
      </w:r>
    </w:p>
    <w:p w:rsidR="00946054" w:rsidRDefault="00946054" w:rsidP="00946054">
      <w:pPr>
        <w:jc w:val="both"/>
        <w:rPr>
          <w:b/>
          <w:bCs/>
          <w:lang w:val="sr-Cyrl-CS"/>
        </w:rPr>
      </w:pPr>
      <w:r w:rsidRPr="00486768">
        <w:rPr>
          <w:color w:val="000000"/>
          <w:spacing w:val="-1"/>
          <w:sz w:val="22"/>
          <w:szCs w:val="22"/>
          <w:lang w:val="sr-Cyrl-BA"/>
        </w:rPr>
        <w:t>________________________                                               _______________</w:t>
      </w:r>
      <w:r>
        <w:rPr>
          <w:color w:val="000000"/>
          <w:spacing w:val="-1"/>
          <w:sz w:val="22"/>
          <w:szCs w:val="22"/>
          <w:lang w:val="sr-Cyrl-BA"/>
        </w:rPr>
        <w:t>_______________</w:t>
      </w:r>
    </w:p>
    <w:p w:rsidR="00D96BC0" w:rsidRDefault="0037266B" w:rsidP="0037266B">
      <w:pPr>
        <w:jc w:val="both"/>
      </w:pPr>
      <w:r>
        <w:rPr>
          <w:lang w:val="ru-RU"/>
        </w:rPr>
        <w:t xml:space="preserve">                                                                                                                               </w:t>
      </w:r>
    </w:p>
    <w:p w:rsidR="00585853" w:rsidRPr="00EB0BD0" w:rsidRDefault="00585853" w:rsidP="00946054">
      <w:pPr>
        <w:pStyle w:val="NoSpacing"/>
        <w:jc w:val="both"/>
      </w:pPr>
    </w:p>
    <w:p w:rsidR="00946054" w:rsidRPr="000D163D" w:rsidRDefault="00946054" w:rsidP="00946054">
      <w:pPr>
        <w:jc w:val="both"/>
        <w:rPr>
          <w:b/>
          <w:bCs/>
          <w:lang w:val="sr-Cyrl-CS"/>
        </w:rPr>
      </w:pPr>
      <w:r>
        <w:rPr>
          <w:b/>
          <w:bCs/>
          <w:lang w:val="sr-Cyrl-CS"/>
        </w:rPr>
        <w:lastRenderedPageBreak/>
        <w:t>ЕВ. БРОЈ</w:t>
      </w:r>
      <w:r>
        <w:rPr>
          <w:b/>
          <w:bCs/>
          <w:lang w:val="sr-Latn-CS"/>
        </w:rPr>
        <w:t xml:space="preserve">: </w:t>
      </w:r>
      <w:r w:rsidRPr="000B2CC6">
        <w:rPr>
          <w:b/>
          <w:bCs/>
          <w:lang w:val="sr-Cyrl-CS"/>
        </w:rPr>
        <w:t>____</w:t>
      </w:r>
      <w:r>
        <w:rPr>
          <w:b/>
          <w:bCs/>
          <w:lang w:val="sr-Cyrl-CS"/>
        </w:rPr>
        <w:t xml:space="preserve"> /201</w:t>
      </w:r>
      <w:r w:rsidR="00346D9F">
        <w:rPr>
          <w:b/>
          <w:bCs/>
          <w:lang w:val="sr-Cyrl-CS"/>
        </w:rPr>
        <w:t>6</w:t>
      </w:r>
    </w:p>
    <w:p w:rsidR="00946054" w:rsidRDefault="00946054" w:rsidP="00946054">
      <w:pPr>
        <w:jc w:val="both"/>
        <w:rPr>
          <w:b/>
          <w:bCs/>
          <w:lang w:val="sr-Cyrl-CS"/>
        </w:rPr>
      </w:pPr>
      <w:r>
        <w:rPr>
          <w:b/>
          <w:bCs/>
          <w:lang w:val="sr-Cyrl-CS"/>
        </w:rPr>
        <w:t>ДАНА</w:t>
      </w:r>
      <w:r>
        <w:rPr>
          <w:b/>
          <w:bCs/>
          <w:lang w:val="sr-Latn-CS"/>
        </w:rPr>
        <w:t>:</w:t>
      </w:r>
      <w:r>
        <w:rPr>
          <w:b/>
          <w:bCs/>
          <w:lang w:val="sr-Cyrl-CS"/>
        </w:rPr>
        <w:t>__________.</w:t>
      </w:r>
    </w:p>
    <w:p w:rsidR="00946054" w:rsidRDefault="00946054" w:rsidP="00946054">
      <w:pPr>
        <w:jc w:val="both"/>
        <w:rPr>
          <w:b/>
          <w:bCs/>
          <w:lang w:val="sr-Cyrl-CS"/>
        </w:rPr>
      </w:pPr>
      <w:r>
        <w:rPr>
          <w:b/>
          <w:bCs/>
          <w:lang w:val="sr-Cyrl-CS"/>
        </w:rPr>
        <w:t>С Р Б О Б Р А Н</w:t>
      </w:r>
    </w:p>
    <w:p w:rsidR="00946054" w:rsidRPr="00734D96" w:rsidRDefault="00946054" w:rsidP="00946054">
      <w:pPr>
        <w:jc w:val="both"/>
        <w:rPr>
          <w:b/>
          <w:bCs/>
          <w:sz w:val="12"/>
          <w:lang w:val="sr-Cyrl-CS"/>
        </w:rPr>
      </w:pPr>
    </w:p>
    <w:p w:rsidR="00946054" w:rsidRPr="00005EAE" w:rsidRDefault="00946054" w:rsidP="00946054">
      <w:pPr>
        <w:shd w:val="clear" w:color="auto" w:fill="C6D9F1"/>
        <w:jc w:val="center"/>
        <w:rPr>
          <w:b/>
          <w:bCs/>
          <w:sz w:val="32"/>
          <w:lang w:val="sr-Cyrl-CS"/>
        </w:rPr>
      </w:pPr>
      <w:r>
        <w:rPr>
          <w:b/>
          <w:bCs/>
          <w:sz w:val="32"/>
        </w:rPr>
        <w:t>V</w:t>
      </w:r>
      <w:r w:rsidRPr="003429D3">
        <w:rPr>
          <w:b/>
          <w:bCs/>
          <w:sz w:val="32"/>
        </w:rPr>
        <w:t>II</w:t>
      </w:r>
      <w:r w:rsidRPr="00523462">
        <w:rPr>
          <w:b/>
          <w:bCs/>
          <w:sz w:val="32"/>
          <w:lang w:val="sr-Cyrl-CS"/>
        </w:rPr>
        <w:t xml:space="preserve"> </w:t>
      </w:r>
      <w:r w:rsidRPr="00AF7B79">
        <w:rPr>
          <w:b/>
          <w:bCs/>
          <w:sz w:val="32"/>
        </w:rPr>
        <w:t>M</w:t>
      </w:r>
      <w:r w:rsidRPr="00AF7B79">
        <w:rPr>
          <w:b/>
          <w:bCs/>
          <w:sz w:val="32"/>
          <w:lang w:val="sr-Cyrl-CS"/>
        </w:rPr>
        <w:t xml:space="preserve">ОДЕЛ </w:t>
      </w:r>
      <w:r>
        <w:rPr>
          <w:b/>
          <w:bCs/>
          <w:sz w:val="32"/>
          <w:lang w:val="sr-Cyrl-CS"/>
        </w:rPr>
        <w:t xml:space="preserve"> </w:t>
      </w:r>
      <w:r w:rsidRPr="00AF7B79">
        <w:rPr>
          <w:b/>
          <w:bCs/>
          <w:sz w:val="32"/>
          <w:lang w:val="sr-Cyrl-CS"/>
        </w:rPr>
        <w:t>У Г О В О Р А</w:t>
      </w:r>
    </w:p>
    <w:p w:rsidR="00D267D7" w:rsidRDefault="00D267D7" w:rsidP="00D267D7">
      <w:pPr>
        <w:jc w:val="center"/>
        <w:rPr>
          <w:b/>
          <w:lang w:val="sr-Cyrl-CS"/>
        </w:rPr>
      </w:pPr>
      <w:r w:rsidRPr="00025857">
        <w:rPr>
          <w:b/>
          <w:lang w:val="ru-RU"/>
        </w:rPr>
        <w:t>УГОВОР О ЈАВНОЈ НАБАВЦИ</w:t>
      </w:r>
      <w:r>
        <w:rPr>
          <w:b/>
          <w:lang w:val="ru-RU"/>
        </w:rPr>
        <w:t xml:space="preserve"> </w:t>
      </w:r>
      <w:r>
        <w:rPr>
          <w:b/>
          <w:lang w:val="sr-Cyrl-CS"/>
        </w:rPr>
        <w:t>РАДОВА</w:t>
      </w:r>
    </w:p>
    <w:p w:rsidR="00D267D7" w:rsidRPr="00AA6EC7" w:rsidRDefault="00D267D7" w:rsidP="00D267D7">
      <w:pPr>
        <w:jc w:val="center"/>
        <w:rPr>
          <w:b/>
          <w:lang w:val="sr-Cyrl-CS"/>
        </w:rPr>
      </w:pPr>
      <w:r>
        <w:rPr>
          <w:b/>
          <w:lang w:val="sr-Cyrl-CS"/>
        </w:rPr>
        <w:t xml:space="preserve">РУШЕЊЕ ОБЈЕКАТА ЗА ПОТРЕБЕ ОПШТИНЕ  СРБОБРАН </w:t>
      </w:r>
    </w:p>
    <w:p w:rsidR="00D267D7" w:rsidRPr="00025857" w:rsidRDefault="00D267D7" w:rsidP="00D267D7">
      <w:pPr>
        <w:rPr>
          <w:lang w:val="ru-RU"/>
        </w:rPr>
      </w:pPr>
    </w:p>
    <w:p w:rsidR="00D267D7" w:rsidRPr="00025857" w:rsidRDefault="00D267D7" w:rsidP="00D267D7">
      <w:pPr>
        <w:rPr>
          <w:lang w:val="ru-RU"/>
        </w:rPr>
      </w:pPr>
      <w:r w:rsidRPr="00025857">
        <w:rPr>
          <w:lang w:val="ru-RU"/>
        </w:rPr>
        <w:tab/>
        <w:t xml:space="preserve">Закључен дана </w:t>
      </w:r>
      <w:r w:rsidRPr="00025857">
        <w:rPr>
          <w:lang w:val="sr-Cyrl-CS"/>
        </w:rPr>
        <w:t>____________</w:t>
      </w:r>
      <w:r w:rsidRPr="00025857">
        <w:rPr>
          <w:lang w:val="ru-RU"/>
        </w:rPr>
        <w:t>. године у Србобрану, између:</w:t>
      </w:r>
    </w:p>
    <w:p w:rsidR="00D267D7" w:rsidRPr="00025857" w:rsidRDefault="00D267D7" w:rsidP="00D267D7">
      <w:pPr>
        <w:rPr>
          <w:lang w:val="ru-RU"/>
        </w:rPr>
      </w:pPr>
    </w:p>
    <w:p w:rsidR="00D267D7" w:rsidRPr="00025857" w:rsidRDefault="00D267D7" w:rsidP="00D267D7">
      <w:pPr>
        <w:numPr>
          <w:ilvl w:val="0"/>
          <w:numId w:val="29"/>
        </w:numPr>
        <w:tabs>
          <w:tab w:val="clear" w:pos="720"/>
          <w:tab w:val="num" w:pos="180"/>
        </w:tabs>
        <w:ind w:left="0" w:firstLine="0"/>
        <w:jc w:val="both"/>
        <w:rPr>
          <w:lang w:val="ru-RU"/>
        </w:rPr>
      </w:pPr>
      <w:r>
        <w:rPr>
          <w:lang w:val="ru-RU"/>
        </w:rPr>
        <w:t>Општинске управе Србобран</w:t>
      </w:r>
      <w:r w:rsidRPr="00025857">
        <w:rPr>
          <w:lang w:val="ru-RU"/>
        </w:rPr>
        <w:t xml:space="preserve">, 21480 Србобран, Трг Слободе бр. 2, </w:t>
      </w:r>
      <w:r>
        <w:rPr>
          <w:lang w:val="ru-RU"/>
        </w:rPr>
        <w:t xml:space="preserve">МБ 08013438, ПИБ: 108490328, </w:t>
      </w:r>
      <w:r w:rsidRPr="00025857">
        <w:rPr>
          <w:lang w:val="ru-RU"/>
        </w:rPr>
        <w:t xml:space="preserve">коју заступа </w:t>
      </w:r>
      <w:r>
        <w:rPr>
          <w:lang w:val="ru-RU"/>
        </w:rPr>
        <w:t>начелник</w:t>
      </w:r>
      <w:r w:rsidRPr="00025857">
        <w:rPr>
          <w:lang w:val="ru-RU"/>
        </w:rPr>
        <w:t xml:space="preserve"> </w:t>
      </w:r>
      <w:r>
        <w:rPr>
          <w:lang w:val="ru-RU"/>
        </w:rPr>
        <w:t>Општинске управе Србобран</w:t>
      </w:r>
      <w:r w:rsidRPr="00025857">
        <w:rPr>
          <w:lang w:val="ru-RU"/>
        </w:rPr>
        <w:t xml:space="preserve">, Зоран </w:t>
      </w:r>
      <w:r>
        <w:rPr>
          <w:lang w:val="ru-RU"/>
        </w:rPr>
        <w:t>Чаленић (у даљем тексту: Наручилац)</w:t>
      </w:r>
    </w:p>
    <w:p w:rsidR="00D267D7" w:rsidRPr="00025857" w:rsidRDefault="00D267D7" w:rsidP="00D267D7">
      <w:pPr>
        <w:numPr>
          <w:ilvl w:val="0"/>
          <w:numId w:val="29"/>
        </w:numPr>
        <w:tabs>
          <w:tab w:val="clear" w:pos="720"/>
          <w:tab w:val="num" w:pos="180"/>
        </w:tabs>
        <w:ind w:left="0" w:firstLine="0"/>
        <w:jc w:val="both"/>
        <w:rPr>
          <w:lang w:val="ru-RU"/>
        </w:rPr>
      </w:pPr>
      <w:r w:rsidRPr="00025857">
        <w:rPr>
          <w:lang w:val="sr-Cyrl-CS"/>
        </w:rPr>
        <w:t>____________________________</w:t>
      </w:r>
      <w:r w:rsidRPr="00025857">
        <w:rPr>
          <w:lang w:val="ru-RU"/>
        </w:rPr>
        <w:t xml:space="preserve">, </w:t>
      </w:r>
      <w:r w:rsidRPr="00025857">
        <w:rPr>
          <w:lang w:val="sr-Cyrl-CS"/>
        </w:rPr>
        <w:t>из __________________________</w:t>
      </w:r>
      <w:r>
        <w:rPr>
          <w:lang w:val="ru-RU"/>
        </w:rPr>
        <w:t xml:space="preserve">, </w:t>
      </w:r>
      <w:r w:rsidRPr="00025857">
        <w:rPr>
          <w:lang w:val="ru-RU"/>
        </w:rPr>
        <w:t>матични број:</w:t>
      </w:r>
      <w:r w:rsidRPr="00025857">
        <w:rPr>
          <w:lang w:val="sr-Cyrl-CS"/>
        </w:rPr>
        <w:t>_____________</w:t>
      </w:r>
      <w:r w:rsidRPr="00025857">
        <w:rPr>
          <w:lang w:val="ru-RU"/>
        </w:rPr>
        <w:t>, ПИБ:</w:t>
      </w:r>
      <w:r w:rsidRPr="00025857">
        <w:rPr>
          <w:lang w:val="sr-Cyrl-CS"/>
        </w:rPr>
        <w:t>_____________</w:t>
      </w:r>
      <w:r w:rsidRPr="00025857">
        <w:rPr>
          <w:lang w:val="ru-RU"/>
        </w:rPr>
        <w:t>коју заступа</w:t>
      </w:r>
      <w:r w:rsidRPr="00025857">
        <w:rPr>
          <w:lang w:val="sr-Latn-CS"/>
        </w:rPr>
        <w:t xml:space="preserve"> </w:t>
      </w:r>
      <w:r w:rsidRPr="00025857">
        <w:rPr>
          <w:lang w:val="ru-RU"/>
        </w:rPr>
        <w:t xml:space="preserve">власник  </w:t>
      </w:r>
      <w:r w:rsidRPr="00025857">
        <w:rPr>
          <w:lang w:val="sr-Cyrl-CS"/>
        </w:rPr>
        <w:t>____________________</w:t>
      </w:r>
      <w:r>
        <w:rPr>
          <w:lang w:val="sr-Cyrl-CS"/>
        </w:rPr>
        <w:t xml:space="preserve"> (у даљем тексту: Извођач)</w:t>
      </w:r>
      <w:r w:rsidRPr="00025857">
        <w:rPr>
          <w:lang w:val="ru-RU"/>
        </w:rPr>
        <w:t xml:space="preserve">, </w:t>
      </w:r>
    </w:p>
    <w:p w:rsidR="00D267D7" w:rsidRPr="00025857" w:rsidRDefault="00D267D7" w:rsidP="00D267D7">
      <w:pPr>
        <w:rPr>
          <w:lang w:val="ru-RU"/>
        </w:rPr>
      </w:pPr>
    </w:p>
    <w:p w:rsidR="00D267D7" w:rsidRPr="00025857" w:rsidRDefault="00D267D7" w:rsidP="00D267D7">
      <w:pPr>
        <w:jc w:val="center"/>
        <w:rPr>
          <w:b/>
          <w:lang w:val="ru-RU"/>
        </w:rPr>
      </w:pPr>
      <w:r w:rsidRPr="00025857">
        <w:rPr>
          <w:b/>
          <w:lang w:val="ru-RU"/>
        </w:rPr>
        <w:t>Члан 1.</w:t>
      </w:r>
    </w:p>
    <w:p w:rsidR="00D267D7" w:rsidRPr="00335473" w:rsidRDefault="00D267D7" w:rsidP="00EB0BD0">
      <w:pPr>
        <w:ind w:firstLine="720"/>
        <w:jc w:val="both"/>
        <w:rPr>
          <w:lang w:val="ru-RU"/>
        </w:rPr>
      </w:pPr>
      <w:r w:rsidRPr="00335473">
        <w:rPr>
          <w:lang w:val="ru-RU"/>
        </w:rPr>
        <w:t xml:space="preserve">Уговорне стране су сагласне да је предмет овог уговора - рушење објеката </w:t>
      </w:r>
      <w:r>
        <w:rPr>
          <w:lang w:val="ru-RU"/>
        </w:rPr>
        <w:t>за потребе Општинске управе Србобран, које ће за рачун Н</w:t>
      </w:r>
      <w:r w:rsidRPr="00335473">
        <w:rPr>
          <w:lang w:val="ru-RU"/>
        </w:rPr>
        <w:t xml:space="preserve">аручиоца </w:t>
      </w:r>
      <w:r>
        <w:rPr>
          <w:lang w:val="ru-RU"/>
        </w:rPr>
        <w:t>вршити Извођач</w:t>
      </w:r>
      <w:r w:rsidRPr="00335473">
        <w:rPr>
          <w:lang w:val="ru-RU"/>
        </w:rPr>
        <w:t xml:space="preserve">, као и регулисање међусобних односа у вези ових послова између уговорних страна. </w:t>
      </w:r>
    </w:p>
    <w:p w:rsidR="00D267D7" w:rsidRPr="00335473" w:rsidRDefault="00D267D7" w:rsidP="00EB0BD0">
      <w:pPr>
        <w:ind w:firstLine="720"/>
        <w:jc w:val="both"/>
        <w:rPr>
          <w:lang w:val="ru-RU"/>
        </w:rPr>
      </w:pPr>
      <w:r>
        <w:rPr>
          <w:lang w:val="ru-RU"/>
        </w:rPr>
        <w:t>Извођач</w:t>
      </w:r>
      <w:r w:rsidRPr="00335473">
        <w:rPr>
          <w:lang w:val="ru-RU"/>
        </w:rPr>
        <w:t xml:space="preserve"> се обавезује да </w:t>
      </w:r>
      <w:r>
        <w:rPr>
          <w:lang w:val="ru-RU"/>
        </w:rPr>
        <w:t xml:space="preserve">ће радове - </w:t>
      </w:r>
      <w:r w:rsidRPr="00335473">
        <w:rPr>
          <w:lang w:val="ru-RU"/>
        </w:rPr>
        <w:t xml:space="preserve">рушење објеката на </w:t>
      </w:r>
      <w:r>
        <w:rPr>
          <w:lang w:val="ru-RU"/>
        </w:rPr>
        <w:t>територији</w:t>
      </w:r>
      <w:r w:rsidRPr="00335473">
        <w:rPr>
          <w:lang w:val="ru-RU"/>
        </w:rPr>
        <w:t xml:space="preserve"> </w:t>
      </w:r>
      <w:r>
        <w:rPr>
          <w:lang w:val="ru-RU"/>
        </w:rPr>
        <w:t>Општине  Србобран</w:t>
      </w:r>
      <w:r w:rsidRPr="00335473">
        <w:rPr>
          <w:lang w:val="ru-RU"/>
        </w:rPr>
        <w:t xml:space="preserve"> извршити према понуди </w:t>
      </w:r>
      <w:r>
        <w:rPr>
          <w:lang w:val="ru-RU"/>
        </w:rPr>
        <w:t>број_____од______2016</w:t>
      </w:r>
      <w:r w:rsidRPr="00335473">
        <w:rPr>
          <w:lang w:val="ru-RU"/>
        </w:rPr>
        <w:t>.</w:t>
      </w:r>
      <w:r>
        <w:rPr>
          <w:lang w:val="ru-RU"/>
        </w:rPr>
        <w:t xml:space="preserve"> </w:t>
      </w:r>
      <w:r w:rsidRPr="00335473">
        <w:rPr>
          <w:lang w:val="ru-RU"/>
        </w:rPr>
        <w:t>године</w:t>
      </w:r>
      <w:r w:rsidRPr="00025857">
        <w:rPr>
          <w:lang w:val="ru-RU"/>
        </w:rPr>
        <w:t xml:space="preserve">.  </w:t>
      </w:r>
    </w:p>
    <w:p w:rsidR="00D267D7" w:rsidRPr="002D02FB" w:rsidRDefault="00D267D7" w:rsidP="00D267D7">
      <w:pPr>
        <w:rPr>
          <w:lang w:val="sr-Latn-CS"/>
        </w:rPr>
      </w:pPr>
    </w:p>
    <w:p w:rsidR="00D267D7" w:rsidRDefault="00D267D7" w:rsidP="00D267D7">
      <w:pPr>
        <w:jc w:val="center"/>
        <w:rPr>
          <w:b/>
          <w:lang w:val="ru-RU"/>
        </w:rPr>
      </w:pPr>
      <w:r w:rsidRPr="00025857">
        <w:rPr>
          <w:b/>
          <w:lang w:val="ru-RU"/>
        </w:rPr>
        <w:t>Члан 2.</w:t>
      </w:r>
    </w:p>
    <w:p w:rsidR="00D267D7" w:rsidRDefault="00D267D7" w:rsidP="00EB0BD0">
      <w:pPr>
        <w:ind w:firstLine="720"/>
        <w:jc w:val="both"/>
        <w:rPr>
          <w:lang w:val="ru-RU"/>
        </w:rPr>
      </w:pPr>
      <w:r w:rsidRPr="00335473">
        <w:rPr>
          <w:lang w:val="ru-RU"/>
        </w:rPr>
        <w:t xml:space="preserve">Наведени послови рушења објеката </w:t>
      </w:r>
      <w:r>
        <w:rPr>
          <w:lang w:val="ru-RU"/>
        </w:rPr>
        <w:t xml:space="preserve">за потребе Општине Србобран </w:t>
      </w:r>
      <w:r w:rsidRPr="00335473">
        <w:rPr>
          <w:lang w:val="ru-RU"/>
        </w:rPr>
        <w:t xml:space="preserve">се обављају према захтеву </w:t>
      </w:r>
      <w:r>
        <w:rPr>
          <w:lang w:val="ru-RU"/>
        </w:rPr>
        <w:t>Н</w:t>
      </w:r>
      <w:r w:rsidRPr="00335473">
        <w:rPr>
          <w:lang w:val="ru-RU"/>
        </w:rPr>
        <w:t>аручиоца, а на основу усвојене понуде понуђача, која чини саставни део уговора. Налог за извођење радова даје</w:t>
      </w:r>
      <w:r>
        <w:rPr>
          <w:lang w:val="ru-RU"/>
        </w:rPr>
        <w:t xml:space="preserve"> Наручилац.</w:t>
      </w:r>
    </w:p>
    <w:p w:rsidR="00D267D7" w:rsidRDefault="00D267D7" w:rsidP="00EB0BD0">
      <w:pPr>
        <w:ind w:firstLine="720"/>
        <w:jc w:val="both"/>
        <w:rPr>
          <w:lang w:val="ru-RU"/>
        </w:rPr>
      </w:pPr>
      <w:r w:rsidRPr="00025857">
        <w:rPr>
          <w:lang w:val="ru-RU"/>
        </w:rPr>
        <w:t xml:space="preserve">Уговор се закључује са роком важења од </w:t>
      </w:r>
      <w:r w:rsidRPr="00025857">
        <w:rPr>
          <w:lang w:val="sr-Cyrl-CS"/>
        </w:rPr>
        <w:t>годину дана</w:t>
      </w:r>
      <w:r w:rsidRPr="00025857">
        <w:rPr>
          <w:lang w:val="ru-RU"/>
        </w:rPr>
        <w:t xml:space="preserve">. </w:t>
      </w:r>
    </w:p>
    <w:p w:rsidR="00D267D7" w:rsidRPr="00025857" w:rsidRDefault="00D267D7" w:rsidP="00D267D7">
      <w:pPr>
        <w:rPr>
          <w:lang w:val="ru-RU"/>
        </w:rPr>
      </w:pPr>
      <w:r w:rsidRPr="00025857">
        <w:rPr>
          <w:lang w:val="ru-RU"/>
        </w:rPr>
        <w:t xml:space="preserve"> </w:t>
      </w:r>
    </w:p>
    <w:p w:rsidR="00D267D7" w:rsidRPr="00025857" w:rsidRDefault="00D267D7" w:rsidP="00D267D7">
      <w:pPr>
        <w:jc w:val="center"/>
        <w:rPr>
          <w:b/>
          <w:lang w:val="ru-RU"/>
        </w:rPr>
      </w:pPr>
      <w:r w:rsidRPr="00025857">
        <w:rPr>
          <w:b/>
          <w:lang w:val="ru-RU"/>
        </w:rPr>
        <w:t>Члан 3.</w:t>
      </w:r>
    </w:p>
    <w:p w:rsidR="00D267D7" w:rsidRPr="005C4977" w:rsidRDefault="00D267D7" w:rsidP="00EB0BD0">
      <w:pPr>
        <w:ind w:firstLine="720"/>
        <w:jc w:val="both"/>
        <w:rPr>
          <w:lang w:val="ru-RU"/>
        </w:rPr>
      </w:pPr>
      <w:r w:rsidRPr="005C4977">
        <w:rPr>
          <w:lang w:val="ru-RU"/>
        </w:rPr>
        <w:t xml:space="preserve">Накнада за обављање послова </w:t>
      </w:r>
      <w:r>
        <w:rPr>
          <w:lang w:val="ru-RU"/>
        </w:rPr>
        <w:t>рушења</w:t>
      </w:r>
      <w:r w:rsidRPr="005C4977">
        <w:rPr>
          <w:lang w:val="ru-RU"/>
        </w:rPr>
        <w:t xml:space="preserve"> објеката се утврђује на основу јединичних цена из обрасца структуре цена, а према обрачуну стварно изведених радова. </w:t>
      </w:r>
    </w:p>
    <w:p w:rsidR="00D267D7" w:rsidRPr="00A93908" w:rsidRDefault="00D267D7" w:rsidP="00EB0BD0">
      <w:pPr>
        <w:ind w:firstLine="720"/>
        <w:jc w:val="both"/>
        <w:rPr>
          <w:lang w:val="sr-Latn-CS"/>
        </w:rPr>
      </w:pPr>
      <w:r w:rsidRPr="005C4977">
        <w:rPr>
          <w:lang w:val="ru-RU"/>
        </w:rPr>
        <w:t xml:space="preserve">Укупна </w:t>
      </w:r>
      <w:r>
        <w:rPr>
          <w:lang w:val="ru-RU"/>
        </w:rPr>
        <w:t>процењена вредност свих радова  из чл. 1. овог уговора на годишњем нивоу износи_____________(словима:_________) динара без ПДВ-а, односно____________(словима:__________) динара са ПДВ-ом.</w:t>
      </w:r>
    </w:p>
    <w:p w:rsidR="00D267D7" w:rsidRPr="00025857" w:rsidRDefault="00D267D7" w:rsidP="00D267D7">
      <w:pPr>
        <w:rPr>
          <w:lang w:val="ru-RU"/>
        </w:rPr>
      </w:pPr>
    </w:p>
    <w:p w:rsidR="00D267D7" w:rsidRPr="00025857" w:rsidRDefault="00D267D7" w:rsidP="00D267D7">
      <w:pPr>
        <w:jc w:val="center"/>
        <w:rPr>
          <w:b/>
          <w:lang w:val="ru-RU"/>
        </w:rPr>
      </w:pPr>
      <w:r w:rsidRPr="00025857">
        <w:rPr>
          <w:b/>
          <w:lang w:val="ru-RU"/>
        </w:rPr>
        <w:t>Члан 4.</w:t>
      </w:r>
    </w:p>
    <w:p w:rsidR="00D267D7" w:rsidRPr="00025857" w:rsidRDefault="00D267D7" w:rsidP="00EB0BD0">
      <w:pPr>
        <w:ind w:firstLine="708"/>
        <w:jc w:val="both"/>
        <w:rPr>
          <w:lang w:val="ru-RU"/>
        </w:rPr>
      </w:pPr>
      <w:r>
        <w:rPr>
          <w:lang w:val="ru-RU"/>
        </w:rPr>
        <w:t>Обрачун стварно изведених радова врши се у складу са понудом и условима из понуде, а заснива се на записнику о изведеним радовима који свакодневно сачињава Извођач, а који контролише и на који сагласност даје Надзорни орган кога одређује Наручилац.</w:t>
      </w:r>
    </w:p>
    <w:p w:rsidR="00D267D7" w:rsidRDefault="00D267D7" w:rsidP="00D267D7">
      <w:pPr>
        <w:jc w:val="center"/>
        <w:rPr>
          <w:b/>
          <w:lang w:val="ru-RU"/>
        </w:rPr>
      </w:pPr>
      <w:r w:rsidRPr="00025857">
        <w:rPr>
          <w:b/>
          <w:lang w:val="ru-RU"/>
        </w:rPr>
        <w:t>Члан 5.</w:t>
      </w:r>
    </w:p>
    <w:p w:rsidR="00D267D7" w:rsidRDefault="00D267D7" w:rsidP="00EB0BD0">
      <w:pPr>
        <w:ind w:firstLine="720"/>
        <w:jc w:val="both"/>
        <w:rPr>
          <w:lang w:val="ru-RU"/>
        </w:rPr>
      </w:pPr>
      <w:r>
        <w:rPr>
          <w:lang w:val="ru-RU"/>
        </w:rPr>
        <w:t xml:space="preserve">Плаћање ће се вршити у року од </w:t>
      </w:r>
      <w:r>
        <w:t>45</w:t>
      </w:r>
      <w:r>
        <w:rPr>
          <w:lang w:val="ru-RU"/>
        </w:rPr>
        <w:t xml:space="preserve"> дана по испостављеној фактури, на текући рачун понуђача ________________________________ код __________________ банке, заједно са записником овереном од стране понуђача и овлашћеног представника наручиоца.</w:t>
      </w:r>
    </w:p>
    <w:p w:rsidR="00D267D7" w:rsidRPr="00340707" w:rsidRDefault="00D267D7" w:rsidP="00D267D7">
      <w:pPr>
        <w:ind w:right="-360" w:firstLine="720"/>
        <w:rPr>
          <w:lang w:val="ru-RU"/>
        </w:rPr>
      </w:pPr>
    </w:p>
    <w:p w:rsidR="00D267D7" w:rsidRPr="00025857" w:rsidRDefault="00D267D7" w:rsidP="00D267D7">
      <w:pPr>
        <w:jc w:val="center"/>
        <w:rPr>
          <w:b/>
          <w:lang w:val="ru-RU"/>
        </w:rPr>
      </w:pPr>
      <w:r w:rsidRPr="00025857">
        <w:rPr>
          <w:b/>
          <w:lang w:val="ru-RU"/>
        </w:rPr>
        <w:t>Члан 6.</w:t>
      </w:r>
    </w:p>
    <w:p w:rsidR="00D267D7" w:rsidRDefault="00D267D7" w:rsidP="00EB0BD0">
      <w:pPr>
        <w:ind w:firstLine="708"/>
        <w:jc w:val="both"/>
        <w:rPr>
          <w:lang w:val="ru-RU"/>
        </w:rPr>
      </w:pPr>
      <w:r>
        <w:rPr>
          <w:lang w:val="ru-RU"/>
        </w:rPr>
        <w:t>Извођач се обавезује да ће радове рушења објеката извршавати по налогу Наручиоца, у роковима и динамици које одреди Наручилац. Налог Наручиоца садржи премер и предрачун радова за свако ангажовање Извођача.</w:t>
      </w:r>
    </w:p>
    <w:p w:rsidR="00D267D7" w:rsidRDefault="00D267D7" w:rsidP="00EB0BD0">
      <w:pPr>
        <w:ind w:firstLine="708"/>
        <w:jc w:val="both"/>
        <w:rPr>
          <w:lang w:val="ru-RU"/>
        </w:rPr>
      </w:pPr>
      <w:r>
        <w:rPr>
          <w:lang w:val="ru-RU"/>
        </w:rPr>
        <w:t>Наручилац се обавезује да минимум 4 дана раније обавести Извођача о месту и времену спровођења извршења, као и да обезбеди присуство Надзорног органа и одговарајуће дозволе и сагласности надлежних органа и служби.</w:t>
      </w:r>
    </w:p>
    <w:p w:rsidR="00D267D7" w:rsidRDefault="00D267D7" w:rsidP="00EB0BD0">
      <w:pPr>
        <w:ind w:firstLine="708"/>
        <w:jc w:val="both"/>
        <w:rPr>
          <w:lang w:val="ru-RU"/>
        </w:rPr>
      </w:pPr>
      <w:r>
        <w:rPr>
          <w:lang w:val="ru-RU"/>
        </w:rPr>
        <w:t xml:space="preserve">Код хитних случајева, где је потребно извршити предметне радове у мањем облику, Наручилац може дати Извођачу налог да исте изврши у року од 24 сата. </w:t>
      </w:r>
    </w:p>
    <w:p w:rsidR="00D267D7" w:rsidRPr="00025857" w:rsidRDefault="00D267D7" w:rsidP="00D267D7">
      <w:pPr>
        <w:rPr>
          <w:lang w:val="ru-RU"/>
        </w:rPr>
      </w:pPr>
    </w:p>
    <w:p w:rsidR="00D267D7" w:rsidRPr="00025857" w:rsidRDefault="00D267D7" w:rsidP="00D267D7">
      <w:pPr>
        <w:ind w:firstLine="720"/>
        <w:rPr>
          <w:b/>
          <w:lang w:val="ru-RU"/>
        </w:rPr>
      </w:pPr>
      <w:r>
        <w:rPr>
          <w:b/>
          <w:lang w:val="ru-RU"/>
        </w:rPr>
        <w:tab/>
      </w:r>
      <w:r>
        <w:rPr>
          <w:b/>
          <w:lang w:val="ru-RU"/>
        </w:rPr>
        <w:tab/>
      </w:r>
      <w:r>
        <w:rPr>
          <w:b/>
          <w:lang w:val="ru-RU"/>
        </w:rPr>
        <w:tab/>
      </w:r>
      <w:r>
        <w:rPr>
          <w:b/>
          <w:lang w:val="ru-RU"/>
        </w:rPr>
        <w:tab/>
      </w:r>
      <w:r>
        <w:rPr>
          <w:b/>
          <w:lang w:val="ru-RU"/>
        </w:rPr>
        <w:tab/>
        <w:t xml:space="preserve">     </w:t>
      </w:r>
      <w:r w:rsidRPr="00025857">
        <w:rPr>
          <w:b/>
          <w:lang w:val="ru-RU"/>
        </w:rPr>
        <w:t>Члан 7.</w:t>
      </w:r>
    </w:p>
    <w:p w:rsidR="00D267D7" w:rsidRDefault="00D267D7" w:rsidP="00EB0BD0">
      <w:pPr>
        <w:ind w:firstLine="720"/>
        <w:jc w:val="both"/>
        <w:rPr>
          <w:lang w:val="ru-RU"/>
        </w:rPr>
      </w:pPr>
      <w:r>
        <w:rPr>
          <w:lang w:val="ru-RU"/>
        </w:rPr>
        <w:t xml:space="preserve">Извођач се обавезује да поверене послове обави стручно и квалитетно уз примену свих мера заштите на раду и поштовање одговарајућих техничких прописа. </w:t>
      </w:r>
    </w:p>
    <w:p w:rsidR="00D267D7" w:rsidRDefault="00D267D7" w:rsidP="00EB0BD0">
      <w:pPr>
        <w:ind w:firstLine="720"/>
        <w:jc w:val="both"/>
        <w:rPr>
          <w:lang w:val="ru-RU"/>
        </w:rPr>
      </w:pPr>
      <w:r>
        <w:rPr>
          <w:lang w:val="ru-RU"/>
        </w:rPr>
        <w:t>Извођач се обавезује да при извођењу радова детаљно прегледа објекат и да обезбеди сва средства неопходна за најефикасније и најбезбедније обављање посла.</w:t>
      </w:r>
    </w:p>
    <w:p w:rsidR="00D267D7" w:rsidRDefault="00D267D7" w:rsidP="00EB0BD0">
      <w:pPr>
        <w:ind w:firstLine="720"/>
        <w:jc w:val="both"/>
        <w:rPr>
          <w:lang w:val="ru-RU"/>
        </w:rPr>
      </w:pPr>
      <w:r>
        <w:rPr>
          <w:lang w:val="ru-RU"/>
        </w:rPr>
        <w:t>Извођач је обавезан да извршење спроведе на начин којим се према извршенику примењује најблажа мера и наноси најмања штета.</w:t>
      </w:r>
    </w:p>
    <w:p w:rsidR="00D267D7" w:rsidRPr="00025857" w:rsidRDefault="00D267D7" w:rsidP="00EB0BD0">
      <w:pPr>
        <w:ind w:right="-468"/>
        <w:jc w:val="both"/>
        <w:rPr>
          <w:lang w:val="ru-RU"/>
        </w:rPr>
      </w:pPr>
    </w:p>
    <w:p w:rsidR="00D267D7" w:rsidRPr="00025857" w:rsidRDefault="00D267D7" w:rsidP="00D267D7">
      <w:pPr>
        <w:ind w:right="-468"/>
        <w:jc w:val="center"/>
        <w:rPr>
          <w:b/>
          <w:lang w:val="ru-RU"/>
        </w:rPr>
      </w:pPr>
      <w:r w:rsidRPr="00025857">
        <w:rPr>
          <w:b/>
          <w:lang w:val="ru-RU"/>
        </w:rPr>
        <w:t>Члан 8.</w:t>
      </w:r>
    </w:p>
    <w:p w:rsidR="00D267D7" w:rsidRDefault="00D267D7" w:rsidP="00EB0BD0">
      <w:pPr>
        <w:ind w:firstLine="720"/>
        <w:jc w:val="both"/>
        <w:rPr>
          <w:lang w:val="ru-RU"/>
        </w:rPr>
      </w:pPr>
      <w:r>
        <w:rPr>
          <w:lang w:val="ru-RU"/>
        </w:rPr>
        <w:t>Извођач се обавезује да надокнади штету трећим лицима уколико до ње дође услед непажње или нестручног извођења радова и да лично или преко осигуравајућег друштва надокнади штету везану за евентуалне повреде радника и кварове на механизацији.</w:t>
      </w:r>
    </w:p>
    <w:p w:rsidR="00D267D7" w:rsidRDefault="00D267D7" w:rsidP="00D267D7">
      <w:pPr>
        <w:ind w:right="-468"/>
        <w:jc w:val="center"/>
        <w:rPr>
          <w:b/>
          <w:lang w:val="ru-RU"/>
        </w:rPr>
      </w:pPr>
      <w:r>
        <w:rPr>
          <w:b/>
          <w:lang w:val="ru-RU"/>
        </w:rPr>
        <w:t>Члан 9.</w:t>
      </w:r>
    </w:p>
    <w:p w:rsidR="00D267D7" w:rsidRDefault="00D267D7" w:rsidP="00EB0BD0">
      <w:pPr>
        <w:ind w:firstLine="720"/>
        <w:jc w:val="both"/>
        <w:rPr>
          <w:lang w:val="ru-RU"/>
        </w:rPr>
      </w:pPr>
      <w:r>
        <w:rPr>
          <w:lang w:val="ru-RU"/>
        </w:rPr>
        <w:t>Уколико дође до отказивања рушења, Наручилац је дужан да најмање 24 сата пре заказаног рушења о томе обавести Извођача.</w:t>
      </w:r>
    </w:p>
    <w:p w:rsidR="00D267D7" w:rsidRDefault="00D267D7" w:rsidP="00EB0BD0">
      <w:pPr>
        <w:ind w:right="-468" w:firstLine="720"/>
        <w:jc w:val="both"/>
        <w:rPr>
          <w:lang w:val="ru-RU"/>
        </w:rPr>
      </w:pPr>
    </w:p>
    <w:p w:rsidR="00D267D7" w:rsidRDefault="00D267D7" w:rsidP="00D267D7">
      <w:pPr>
        <w:ind w:right="-468"/>
        <w:jc w:val="center"/>
        <w:rPr>
          <w:b/>
          <w:lang w:val="ru-RU"/>
        </w:rPr>
      </w:pPr>
      <w:r>
        <w:rPr>
          <w:b/>
          <w:lang w:val="ru-RU"/>
        </w:rPr>
        <w:t>Члан 10.</w:t>
      </w:r>
    </w:p>
    <w:p w:rsidR="00D267D7" w:rsidRDefault="00D267D7" w:rsidP="00EB0BD0">
      <w:pPr>
        <w:ind w:firstLine="720"/>
        <w:jc w:val="both"/>
        <w:rPr>
          <w:lang w:val="ru-RU"/>
        </w:rPr>
      </w:pPr>
      <w:r>
        <w:rPr>
          <w:lang w:val="ru-RU"/>
        </w:rPr>
        <w:t>У случају да током интервенције дође до квара на механизацији услед којег се не може наставити са извршењем, Извођач се обавезује да одмах допреми другу исправну машину, с тим што се приликом обрачуна накнаде неће урачунавати време потребно за поправку неисправне или допремање исправне машине.</w:t>
      </w:r>
    </w:p>
    <w:p w:rsidR="00D267D7" w:rsidRDefault="00D267D7" w:rsidP="00D267D7">
      <w:pPr>
        <w:ind w:right="-468" w:firstLine="720"/>
        <w:rPr>
          <w:lang w:val="ru-RU"/>
        </w:rPr>
      </w:pPr>
    </w:p>
    <w:p w:rsidR="00D267D7" w:rsidRDefault="00D267D7" w:rsidP="00D267D7">
      <w:pPr>
        <w:ind w:right="-468"/>
        <w:jc w:val="center"/>
        <w:rPr>
          <w:b/>
          <w:lang w:val="ru-RU"/>
        </w:rPr>
      </w:pPr>
      <w:r>
        <w:rPr>
          <w:b/>
          <w:lang w:val="ru-RU"/>
        </w:rPr>
        <w:t xml:space="preserve">Члан 11. </w:t>
      </w:r>
    </w:p>
    <w:p w:rsidR="00D267D7" w:rsidRDefault="00D267D7" w:rsidP="00EB0BD0">
      <w:pPr>
        <w:ind w:firstLine="720"/>
        <w:jc w:val="both"/>
        <w:rPr>
          <w:lang w:val="ru-RU"/>
        </w:rPr>
      </w:pPr>
      <w:r>
        <w:rPr>
          <w:lang w:val="ru-RU"/>
        </w:rPr>
        <w:t>Свака уговорна страна има право на једнострани раскид овог уговора у случају неиспуњења уговорних обавеза друге уговорне стране.</w:t>
      </w:r>
    </w:p>
    <w:p w:rsidR="00D267D7" w:rsidRDefault="00D267D7" w:rsidP="00EB0BD0">
      <w:pPr>
        <w:ind w:firstLine="720"/>
        <w:jc w:val="both"/>
        <w:rPr>
          <w:lang w:val="ru-RU"/>
        </w:rPr>
      </w:pPr>
    </w:p>
    <w:p w:rsidR="00D267D7" w:rsidRDefault="00D267D7" w:rsidP="00D267D7">
      <w:pPr>
        <w:ind w:right="-468"/>
        <w:jc w:val="center"/>
        <w:rPr>
          <w:b/>
          <w:lang w:val="ru-RU"/>
        </w:rPr>
      </w:pPr>
      <w:r>
        <w:rPr>
          <w:b/>
          <w:lang w:val="ru-RU"/>
        </w:rPr>
        <w:t>Члан 12.</w:t>
      </w:r>
    </w:p>
    <w:p w:rsidR="00D267D7" w:rsidRPr="00595FC5" w:rsidRDefault="00D267D7" w:rsidP="00EB0BD0">
      <w:pPr>
        <w:ind w:firstLine="720"/>
        <w:jc w:val="both"/>
        <w:rPr>
          <w:lang w:val="ru-RU"/>
        </w:rPr>
      </w:pPr>
      <w:r>
        <w:rPr>
          <w:lang w:val="ru-RU"/>
        </w:rPr>
        <w:t>Овај уговор је сачињен у 6(шест) истоветних примерака, од којих Наручилац задржава 4(четири)  примерка, а Извођач 2(два).</w:t>
      </w:r>
    </w:p>
    <w:p w:rsidR="00D267D7" w:rsidRPr="00025857" w:rsidRDefault="00D267D7" w:rsidP="00D267D7">
      <w:pPr>
        <w:ind w:right="-468"/>
        <w:rPr>
          <w:lang w:val="ru-RU"/>
        </w:rPr>
      </w:pPr>
      <w:r w:rsidRPr="00025857">
        <w:rPr>
          <w:lang w:val="ru-RU"/>
        </w:rPr>
        <w:t xml:space="preserve">                                    </w:t>
      </w:r>
    </w:p>
    <w:p w:rsidR="00D267D7" w:rsidRPr="00025857" w:rsidRDefault="00D267D7" w:rsidP="00D267D7">
      <w:pPr>
        <w:rPr>
          <w:lang w:val="ru-RU"/>
        </w:rPr>
      </w:pPr>
      <w:r w:rsidRPr="00025857">
        <w:rPr>
          <w:lang w:val="ru-RU"/>
        </w:rPr>
        <w:t xml:space="preserve">         </w:t>
      </w:r>
      <w:r w:rsidRPr="00025857">
        <w:rPr>
          <w:b/>
          <w:lang w:val="ru-RU"/>
        </w:rPr>
        <w:t>НАРУЧИЛАЦ</w:t>
      </w:r>
      <w:r w:rsidRPr="00025857">
        <w:rPr>
          <w:lang w:val="ru-RU"/>
        </w:rPr>
        <w:t xml:space="preserve">                                                             </w:t>
      </w:r>
      <w:r>
        <w:rPr>
          <w:lang w:val="ru-RU"/>
        </w:rPr>
        <w:t xml:space="preserve">           </w:t>
      </w:r>
      <w:r w:rsidRPr="00025857">
        <w:rPr>
          <w:lang w:val="ru-RU"/>
        </w:rPr>
        <w:t xml:space="preserve">  </w:t>
      </w:r>
      <w:r>
        <w:rPr>
          <w:b/>
          <w:lang w:val="ru-RU"/>
        </w:rPr>
        <w:t>ПОНУЂАЧ</w:t>
      </w:r>
    </w:p>
    <w:p w:rsidR="00D267D7" w:rsidRPr="00025857" w:rsidRDefault="00D267D7" w:rsidP="00D267D7">
      <w:pPr>
        <w:rPr>
          <w:lang w:val="ru-RU"/>
        </w:rPr>
      </w:pPr>
      <w:r>
        <w:rPr>
          <w:lang w:val="ru-RU"/>
        </w:rPr>
        <w:t>начелник Општинске управе  Србобран</w:t>
      </w:r>
      <w:r w:rsidRPr="00025857">
        <w:rPr>
          <w:lang w:val="ru-RU"/>
        </w:rPr>
        <w:t xml:space="preserve">                                           </w:t>
      </w:r>
    </w:p>
    <w:p w:rsidR="00D267D7" w:rsidRPr="00025857" w:rsidRDefault="00D267D7" w:rsidP="00D267D7">
      <w:pPr>
        <w:rPr>
          <w:lang w:val="ru-RU"/>
        </w:rPr>
      </w:pPr>
      <w:r w:rsidRPr="00025857">
        <w:rPr>
          <w:lang w:val="ru-RU"/>
        </w:rPr>
        <w:tab/>
      </w:r>
      <w:r w:rsidRPr="00025857">
        <w:rPr>
          <w:lang w:val="ru-RU"/>
        </w:rPr>
        <w:tab/>
      </w:r>
      <w:r w:rsidRPr="00025857">
        <w:rPr>
          <w:lang w:val="ru-RU"/>
        </w:rPr>
        <w:tab/>
      </w:r>
      <w:r w:rsidRPr="00025857">
        <w:rPr>
          <w:lang w:val="ru-RU"/>
        </w:rPr>
        <w:tab/>
      </w:r>
      <w:r w:rsidRPr="00025857">
        <w:rPr>
          <w:lang w:val="ru-RU"/>
        </w:rPr>
        <w:tab/>
      </w:r>
      <w:r w:rsidRPr="00025857">
        <w:rPr>
          <w:lang w:val="ru-RU"/>
        </w:rPr>
        <w:tab/>
      </w:r>
      <w:r w:rsidRPr="00025857">
        <w:rPr>
          <w:lang w:val="ru-RU"/>
        </w:rPr>
        <w:tab/>
      </w:r>
    </w:p>
    <w:p w:rsidR="00D267D7" w:rsidRPr="00025857" w:rsidRDefault="00D267D7" w:rsidP="00D267D7">
      <w:pPr>
        <w:rPr>
          <w:lang w:val="ru-RU"/>
        </w:rPr>
      </w:pPr>
      <w:r w:rsidRPr="00025857">
        <w:rPr>
          <w:lang w:val="ru-RU"/>
        </w:rPr>
        <w:t xml:space="preserve">_____________________                                                </w:t>
      </w:r>
      <w:r w:rsidRPr="00025857">
        <w:rPr>
          <w:lang w:val="sr-Cyrl-CS"/>
        </w:rPr>
        <w:t xml:space="preserve">           </w:t>
      </w:r>
      <w:r w:rsidRPr="00025857">
        <w:rPr>
          <w:lang w:val="ru-RU"/>
        </w:rPr>
        <w:t>______________________</w:t>
      </w:r>
    </w:p>
    <w:p w:rsidR="00D267D7" w:rsidRDefault="00D267D7" w:rsidP="00D267D7">
      <w:pPr>
        <w:rPr>
          <w:lang w:val="ru-RU"/>
        </w:rPr>
      </w:pPr>
      <w:r w:rsidRPr="00025857">
        <w:rPr>
          <w:lang w:val="ru-RU"/>
        </w:rPr>
        <w:t xml:space="preserve">     Зоран </w:t>
      </w:r>
      <w:r>
        <w:rPr>
          <w:lang w:val="ru-RU"/>
        </w:rPr>
        <w:t>Чаленић</w:t>
      </w:r>
    </w:p>
    <w:p w:rsidR="0072574C" w:rsidRDefault="0072574C" w:rsidP="00346D9F">
      <w:pPr>
        <w:rPr>
          <w:lang w:val="ru-RU"/>
        </w:rPr>
      </w:pPr>
    </w:p>
    <w:p w:rsidR="00346D9F" w:rsidRDefault="00346D9F" w:rsidP="00346D9F"/>
    <w:p w:rsidR="00346D9F" w:rsidRDefault="00346D9F" w:rsidP="00346D9F"/>
    <w:p w:rsidR="00946054" w:rsidRPr="0072574C" w:rsidRDefault="00946054" w:rsidP="00946054">
      <w:pPr>
        <w:jc w:val="both"/>
      </w:pPr>
    </w:p>
    <w:p w:rsidR="00946054" w:rsidRPr="000B234E" w:rsidRDefault="00946054" w:rsidP="00946054">
      <w:pPr>
        <w:widowControl w:val="0"/>
        <w:autoSpaceDE w:val="0"/>
        <w:autoSpaceDN w:val="0"/>
        <w:adjustRightInd w:val="0"/>
        <w:spacing w:before="213" w:line="230" w:lineRule="exact"/>
        <w:rPr>
          <w:b/>
          <w:color w:val="000000"/>
          <w:spacing w:val="-2"/>
          <w:sz w:val="20"/>
          <w:szCs w:val="20"/>
        </w:rPr>
      </w:pPr>
      <w:r w:rsidRPr="000B234E">
        <w:rPr>
          <w:b/>
          <w:color w:val="000000"/>
          <w:spacing w:val="-2"/>
          <w:sz w:val="20"/>
          <w:szCs w:val="20"/>
        </w:rPr>
        <w:t>Напомена:</w:t>
      </w:r>
    </w:p>
    <w:p w:rsidR="00946054" w:rsidRPr="006426D5" w:rsidRDefault="00C17E02" w:rsidP="00946054">
      <w:pPr>
        <w:pStyle w:val="ListParagraph"/>
        <w:widowControl w:val="0"/>
        <w:numPr>
          <w:ilvl w:val="0"/>
          <w:numId w:val="24"/>
        </w:numPr>
        <w:autoSpaceDE w:val="0"/>
        <w:autoSpaceDN w:val="0"/>
        <w:adjustRightInd w:val="0"/>
        <w:spacing w:line="226" w:lineRule="exact"/>
      </w:pPr>
      <w:r>
        <w:t>Модел</w:t>
      </w:r>
      <w:r w:rsidR="00946054">
        <w:t xml:space="preserve"> </w:t>
      </w:r>
      <w:r>
        <w:t>уговора</w:t>
      </w:r>
      <w:r w:rsidR="00946054">
        <w:t xml:space="preserve"> </w:t>
      </w:r>
      <w:r>
        <w:t>понуђач</w:t>
      </w:r>
      <w:r w:rsidR="00946054">
        <w:t xml:space="preserve"> </w:t>
      </w:r>
      <w:r>
        <w:t>мора</w:t>
      </w:r>
      <w:r w:rsidR="00946054">
        <w:t xml:space="preserve"> </w:t>
      </w:r>
      <w:r>
        <w:t>да</w:t>
      </w:r>
      <w:r w:rsidR="00946054">
        <w:t xml:space="preserve"> </w:t>
      </w:r>
      <w:r>
        <w:t>попуни</w:t>
      </w:r>
      <w:r w:rsidR="00946054">
        <w:t xml:space="preserve">, </w:t>
      </w:r>
      <w:r>
        <w:t>овери</w:t>
      </w:r>
      <w:r w:rsidR="00946054">
        <w:t xml:space="preserve"> </w:t>
      </w:r>
      <w:r>
        <w:t>печатом</w:t>
      </w:r>
      <w:r w:rsidR="00946054">
        <w:t xml:space="preserve"> </w:t>
      </w:r>
      <w:r>
        <w:t>и</w:t>
      </w:r>
      <w:r w:rsidR="00946054">
        <w:t xml:space="preserve"> </w:t>
      </w:r>
      <w:r>
        <w:t>потпише</w:t>
      </w:r>
      <w:r w:rsidR="00946054">
        <w:t xml:space="preserve">, </w:t>
      </w:r>
      <w:r>
        <w:t>чиме</w:t>
      </w:r>
      <w:r w:rsidR="00946054">
        <w:t xml:space="preserve"> </w:t>
      </w:r>
      <w:r>
        <w:t>потврђује</w:t>
      </w:r>
      <w:r w:rsidR="00946054">
        <w:t xml:space="preserve"> </w:t>
      </w:r>
      <w:r>
        <w:t>да</w:t>
      </w:r>
      <w:r w:rsidR="00946054">
        <w:t xml:space="preserve"> </w:t>
      </w:r>
      <w:r>
        <w:t>је</w:t>
      </w:r>
      <w:r w:rsidR="00946054">
        <w:t xml:space="preserve"> </w:t>
      </w:r>
      <w:r>
        <w:t>сагласан</w:t>
      </w:r>
      <w:r w:rsidR="00946054">
        <w:t xml:space="preserve"> </w:t>
      </w:r>
      <w:r>
        <w:t>са</w:t>
      </w:r>
      <w:r w:rsidR="00946054">
        <w:t xml:space="preserve"> </w:t>
      </w:r>
      <w:r>
        <w:t>садржином</w:t>
      </w:r>
      <w:r w:rsidR="00946054">
        <w:t xml:space="preserve"> </w:t>
      </w:r>
      <w:r>
        <w:t>модела</w:t>
      </w:r>
      <w:r w:rsidR="00946054">
        <w:t xml:space="preserve"> </w:t>
      </w:r>
      <w:r>
        <w:t>уговора</w:t>
      </w:r>
      <w:r w:rsidR="00946054">
        <w:t xml:space="preserve">. </w:t>
      </w:r>
    </w:p>
    <w:p w:rsidR="00585853" w:rsidRPr="00267937" w:rsidRDefault="00C17E02" w:rsidP="00B167DB">
      <w:pPr>
        <w:pStyle w:val="ListParagraph"/>
        <w:widowControl w:val="0"/>
        <w:numPr>
          <w:ilvl w:val="0"/>
          <w:numId w:val="24"/>
        </w:numPr>
        <w:autoSpaceDE w:val="0"/>
        <w:autoSpaceDN w:val="0"/>
        <w:adjustRightInd w:val="0"/>
        <w:spacing w:line="226" w:lineRule="exact"/>
        <w:rPr>
          <w:color w:val="000000"/>
          <w:spacing w:val="-5"/>
        </w:rPr>
      </w:pPr>
      <w:r>
        <w:t>У</w:t>
      </w:r>
      <w:r w:rsidR="00946054">
        <w:t xml:space="preserve"> </w:t>
      </w:r>
      <w:r>
        <w:t>случају</w:t>
      </w:r>
      <w:r w:rsidR="00946054">
        <w:t xml:space="preserve"> </w:t>
      </w:r>
      <w:r>
        <w:t>подношења</w:t>
      </w:r>
      <w:r w:rsidR="00946054">
        <w:t xml:space="preserve"> </w:t>
      </w:r>
      <w:r>
        <w:t>заједничке</w:t>
      </w:r>
      <w:r w:rsidR="00946054">
        <w:t xml:space="preserve"> </w:t>
      </w:r>
      <w:r>
        <w:t>понуде</w:t>
      </w:r>
      <w:r w:rsidR="00946054">
        <w:t xml:space="preserve">, </w:t>
      </w:r>
      <w:r>
        <w:t>односно</w:t>
      </w:r>
      <w:r w:rsidR="00946054">
        <w:t xml:space="preserve"> </w:t>
      </w:r>
      <w:r>
        <w:t>понуде</w:t>
      </w:r>
      <w:r w:rsidR="00946054">
        <w:t xml:space="preserve"> </w:t>
      </w:r>
      <w:r>
        <w:t>са</w:t>
      </w:r>
      <w:r w:rsidR="00946054">
        <w:t xml:space="preserve"> </w:t>
      </w:r>
      <w:r>
        <w:t>учешћем</w:t>
      </w:r>
      <w:r w:rsidR="00946054">
        <w:t xml:space="preserve"> </w:t>
      </w:r>
      <w:r>
        <w:t>подизвођача</w:t>
      </w:r>
      <w:r w:rsidR="00946054">
        <w:t xml:space="preserve"> </w:t>
      </w:r>
      <w:r>
        <w:t>у</w:t>
      </w:r>
      <w:r w:rsidR="00946054">
        <w:t xml:space="preserve"> </w:t>
      </w:r>
      <w:r>
        <w:t>модел</w:t>
      </w:r>
      <w:r w:rsidR="00946054">
        <w:t xml:space="preserve"> </w:t>
      </w:r>
      <w:r>
        <w:t>уговора</w:t>
      </w:r>
      <w:r w:rsidR="00946054">
        <w:t xml:space="preserve"> </w:t>
      </w:r>
      <w:r>
        <w:t>морају</w:t>
      </w:r>
      <w:r w:rsidR="00946054">
        <w:t xml:space="preserve"> </w:t>
      </w:r>
      <w:r>
        <w:t>бити</w:t>
      </w:r>
      <w:r w:rsidR="00946054">
        <w:t xml:space="preserve"> </w:t>
      </w:r>
      <w:r>
        <w:t>наведени</w:t>
      </w:r>
      <w:r w:rsidR="00946054">
        <w:t xml:space="preserve"> </w:t>
      </w:r>
      <w:r>
        <w:t>сви</w:t>
      </w:r>
      <w:r w:rsidR="00946054">
        <w:t xml:space="preserve"> </w:t>
      </w:r>
      <w:r>
        <w:t>понуђачи</w:t>
      </w:r>
      <w:r w:rsidR="00946054">
        <w:t xml:space="preserve"> </w:t>
      </w:r>
      <w:r>
        <w:t>из</w:t>
      </w:r>
      <w:r w:rsidR="00946054">
        <w:t xml:space="preserve"> </w:t>
      </w:r>
      <w:r>
        <w:t>групе</w:t>
      </w:r>
      <w:r w:rsidR="00946054">
        <w:t xml:space="preserve"> </w:t>
      </w:r>
      <w:r>
        <w:t>понуђача</w:t>
      </w:r>
      <w:r w:rsidR="00946054">
        <w:t xml:space="preserve">, </w:t>
      </w:r>
      <w:r>
        <w:t>односно</w:t>
      </w:r>
      <w:r w:rsidR="00946054">
        <w:t xml:space="preserve"> </w:t>
      </w:r>
      <w:r>
        <w:t>сви</w:t>
      </w:r>
      <w:r w:rsidR="00946054">
        <w:t xml:space="preserve"> </w:t>
      </w:r>
      <w:r>
        <w:t>подизвођач</w:t>
      </w:r>
    </w:p>
    <w:p w:rsidR="002A379E" w:rsidRPr="00EB0BD0" w:rsidRDefault="002A379E" w:rsidP="008A5A2A">
      <w:pPr>
        <w:pStyle w:val="NoSpacing"/>
        <w:jc w:val="both"/>
      </w:pPr>
    </w:p>
    <w:p w:rsidR="002A379E" w:rsidRPr="002A379E" w:rsidRDefault="002A379E" w:rsidP="008A5A2A">
      <w:pPr>
        <w:pStyle w:val="NoSpacing"/>
        <w:jc w:val="both"/>
      </w:pPr>
    </w:p>
    <w:p w:rsidR="009D04E3" w:rsidRPr="00D4482D" w:rsidRDefault="00D4482D" w:rsidP="002371AF">
      <w:pPr>
        <w:shd w:val="clear" w:color="auto" w:fill="C6D9F1"/>
        <w:jc w:val="center"/>
        <w:rPr>
          <w:b/>
          <w:sz w:val="28"/>
          <w:lang w:val="sr-Cyrl-CS"/>
        </w:rPr>
      </w:pPr>
      <w:r>
        <w:rPr>
          <w:b/>
          <w:sz w:val="28"/>
        </w:rPr>
        <w:t>V</w:t>
      </w:r>
      <w:r w:rsidR="00D76D8F">
        <w:rPr>
          <w:b/>
          <w:sz w:val="28"/>
        </w:rPr>
        <w:t>I</w:t>
      </w:r>
      <w:r w:rsidR="00843723">
        <w:rPr>
          <w:b/>
          <w:sz w:val="28"/>
        </w:rPr>
        <w:t>II</w:t>
      </w:r>
      <w:r w:rsidRPr="00983B64">
        <w:rPr>
          <w:b/>
          <w:sz w:val="32"/>
          <w:lang w:val="sr-Cyrl-CS"/>
        </w:rPr>
        <w:t xml:space="preserve"> </w:t>
      </w:r>
      <w:r>
        <w:rPr>
          <w:b/>
          <w:sz w:val="32"/>
          <w:lang w:val="sr-Cyrl-CS"/>
        </w:rPr>
        <w:t xml:space="preserve">  </w:t>
      </w:r>
      <w:r w:rsidR="009D04E3" w:rsidRPr="00D4482D">
        <w:rPr>
          <w:b/>
          <w:sz w:val="28"/>
          <w:lang w:val="sr-Cyrl-CS"/>
        </w:rPr>
        <w:t>УПУТСТВО ПОНУЂАЧИМА КАКО ДА</w:t>
      </w:r>
      <w:r w:rsidR="009F1266" w:rsidRPr="009F1266">
        <w:t xml:space="preserve"> </w:t>
      </w:r>
      <w:r w:rsidR="009F1266" w:rsidRPr="009F1266">
        <w:rPr>
          <w:b/>
          <w:sz w:val="28"/>
          <w:lang w:val="sr-Cyrl-CS"/>
        </w:rPr>
        <w:t>САЧИНЕ ПОНУДУ</w:t>
      </w:r>
    </w:p>
    <w:p w:rsidR="009D04E3" w:rsidRPr="0073325E" w:rsidRDefault="009D04E3" w:rsidP="009D04E3">
      <w:pPr>
        <w:jc w:val="center"/>
        <w:rPr>
          <w:b/>
          <w:sz w:val="22"/>
          <w:lang w:val="sr-Cyrl-CS"/>
        </w:rPr>
      </w:pPr>
    </w:p>
    <w:p w:rsidR="009D04E3" w:rsidRPr="00C17E02" w:rsidRDefault="00105980" w:rsidP="009D04E3">
      <w:pPr>
        <w:jc w:val="both"/>
        <w:rPr>
          <w:b/>
          <w:lang w:val="sr-Cyrl-CS"/>
        </w:rPr>
      </w:pPr>
      <w:r w:rsidRPr="00C17E02">
        <w:rPr>
          <w:b/>
          <w:lang w:val="sr-Cyrl-CS"/>
        </w:rPr>
        <w:tab/>
      </w:r>
      <w:r w:rsidR="009D04E3" w:rsidRPr="00C17E02">
        <w:rPr>
          <w:b/>
          <w:lang w:val="sr-Cyrl-CS"/>
        </w:rPr>
        <w:t xml:space="preserve">Рок за доставу понуде је </w:t>
      </w:r>
      <w:r w:rsidR="000134E1">
        <w:rPr>
          <w:b/>
        </w:rPr>
        <w:t>12</w:t>
      </w:r>
      <w:r w:rsidR="00EF269B">
        <w:rPr>
          <w:b/>
        </w:rPr>
        <w:t>.</w:t>
      </w:r>
      <w:r w:rsidR="0069407A">
        <w:rPr>
          <w:b/>
        </w:rPr>
        <w:t>0</w:t>
      </w:r>
      <w:r w:rsidR="000134E1">
        <w:rPr>
          <w:b/>
        </w:rPr>
        <w:t>9</w:t>
      </w:r>
      <w:r w:rsidR="00231F04" w:rsidRPr="00C17E02">
        <w:rPr>
          <w:b/>
          <w:lang w:val="sr-Cyrl-CS"/>
        </w:rPr>
        <w:t>.201</w:t>
      </w:r>
      <w:r w:rsidR="00346D9F">
        <w:rPr>
          <w:b/>
          <w:lang w:val="sr-Cyrl-CS"/>
        </w:rPr>
        <w:t>6</w:t>
      </w:r>
      <w:r w:rsidR="009D04E3" w:rsidRPr="00C17E02">
        <w:rPr>
          <w:b/>
          <w:lang w:val="sr-Cyrl-CS"/>
        </w:rPr>
        <w:t xml:space="preserve">. године до </w:t>
      </w:r>
      <w:r w:rsidR="0069407A">
        <w:rPr>
          <w:b/>
          <w:lang w:val="sr-Cyrl-CS"/>
        </w:rPr>
        <w:t>1</w:t>
      </w:r>
      <w:r w:rsidR="000134E1">
        <w:rPr>
          <w:b/>
        </w:rPr>
        <w:t>2</w:t>
      </w:r>
      <w:r w:rsidR="009D04E3" w:rsidRPr="00C17E02">
        <w:rPr>
          <w:b/>
          <w:lang w:val="sr-Cyrl-CS"/>
        </w:rPr>
        <w:t>,00 часова без обзира на начин доставе понуде.</w:t>
      </w:r>
    </w:p>
    <w:p w:rsidR="009D04E3" w:rsidRPr="00C17E02" w:rsidRDefault="00105980" w:rsidP="00105980">
      <w:pPr>
        <w:jc w:val="both"/>
        <w:rPr>
          <w:b/>
          <w:lang w:val="sr-Cyrl-CS"/>
        </w:rPr>
      </w:pPr>
      <w:r w:rsidRPr="00C17E02">
        <w:rPr>
          <w:b/>
          <w:lang w:val="sr-Cyrl-CS"/>
        </w:rPr>
        <w:tab/>
        <w:t xml:space="preserve">Отварање понуда ће се вршити </w:t>
      </w:r>
      <w:r w:rsidR="000134E1">
        <w:rPr>
          <w:b/>
        </w:rPr>
        <w:t>12</w:t>
      </w:r>
      <w:r w:rsidR="0069407A">
        <w:rPr>
          <w:b/>
        </w:rPr>
        <w:t>.0</w:t>
      </w:r>
      <w:r w:rsidR="000134E1">
        <w:rPr>
          <w:b/>
        </w:rPr>
        <w:t>9</w:t>
      </w:r>
      <w:r w:rsidR="00EF269B">
        <w:rPr>
          <w:b/>
        </w:rPr>
        <w:t>.</w:t>
      </w:r>
      <w:r w:rsidRPr="00C17E02">
        <w:rPr>
          <w:b/>
          <w:lang w:val="sr-Cyrl-CS"/>
        </w:rPr>
        <w:t>201</w:t>
      </w:r>
      <w:r w:rsidR="00346D9F">
        <w:rPr>
          <w:b/>
          <w:lang w:val="sr-Cyrl-CS"/>
        </w:rPr>
        <w:t xml:space="preserve">6. године у </w:t>
      </w:r>
      <w:r w:rsidR="0069407A">
        <w:rPr>
          <w:b/>
          <w:lang w:val="sr-Cyrl-CS"/>
        </w:rPr>
        <w:t>1</w:t>
      </w:r>
      <w:r w:rsidR="000134E1">
        <w:rPr>
          <w:b/>
        </w:rPr>
        <w:t>2</w:t>
      </w:r>
      <w:r w:rsidR="0069407A">
        <w:rPr>
          <w:b/>
          <w:lang w:val="sr-Cyrl-CS"/>
        </w:rPr>
        <w:t>.30</w:t>
      </w:r>
      <w:r w:rsidRPr="00C17E02">
        <w:rPr>
          <w:b/>
          <w:lang w:val="sr-Cyrl-CS"/>
        </w:rPr>
        <w:t xml:space="preserve"> часова у просторијама наручиоца: Општинска управа Србобран, Трг слободе бр. 2.</w:t>
      </w:r>
    </w:p>
    <w:p w:rsidR="00105980" w:rsidRPr="00C17E02" w:rsidRDefault="00105980" w:rsidP="009D04E3">
      <w:pPr>
        <w:rPr>
          <w:b/>
          <w:lang w:val="sr-Cyrl-CS"/>
        </w:rPr>
      </w:pPr>
    </w:p>
    <w:p w:rsidR="00D4482D" w:rsidRPr="00C17E02" w:rsidRDefault="009D04E3" w:rsidP="009D04E3">
      <w:pPr>
        <w:jc w:val="both"/>
        <w:rPr>
          <w:lang w:val="sr-Cyrl-CS"/>
        </w:rPr>
      </w:pPr>
      <w:r w:rsidRPr="00C17E02">
        <w:rPr>
          <w:rStyle w:val="IntenseReference"/>
          <w:lang w:val="sr-Cyrl-CS"/>
        </w:rPr>
        <w:t xml:space="preserve">1.  </w:t>
      </w:r>
      <w:r w:rsidR="00D4482D" w:rsidRPr="00C17E02">
        <w:rPr>
          <w:rStyle w:val="IntenseReference"/>
          <w:lang w:val="sr-Cyrl-CS"/>
        </w:rPr>
        <w:t>Подаци о ј</w:t>
      </w:r>
      <w:r w:rsidRPr="00C17E02">
        <w:rPr>
          <w:rStyle w:val="IntenseReference"/>
          <w:lang w:val="sr-Cyrl-CS"/>
        </w:rPr>
        <w:t>език</w:t>
      </w:r>
      <w:r w:rsidR="00D4482D" w:rsidRPr="00C17E02">
        <w:rPr>
          <w:rStyle w:val="IntenseReference"/>
          <w:lang w:val="sr-Cyrl-CS"/>
        </w:rPr>
        <w:t>у на којем понуда мора да буде састављена</w:t>
      </w:r>
      <w:r w:rsidRPr="00C17E02">
        <w:rPr>
          <w:lang w:val="sr-Cyrl-CS"/>
        </w:rPr>
        <w:t xml:space="preserve"> </w:t>
      </w:r>
    </w:p>
    <w:p w:rsidR="009D04E3" w:rsidRPr="00C17E02" w:rsidRDefault="00D4482D" w:rsidP="00D4482D">
      <w:pPr>
        <w:ind w:firstLine="720"/>
        <w:jc w:val="both"/>
        <w:rPr>
          <w:lang w:val="sr-Cyrl-CS"/>
        </w:rPr>
      </w:pPr>
      <w:r w:rsidRPr="00C17E02">
        <w:rPr>
          <w:lang w:val="sr-Cyrl-CS"/>
        </w:rPr>
        <w:t>П</w:t>
      </w:r>
      <w:r w:rsidR="009D04E3" w:rsidRPr="00C17E02">
        <w:rPr>
          <w:lang w:val="sr-Cyrl-CS"/>
        </w:rPr>
        <w:t>онуда мора бити на српском језику.</w:t>
      </w:r>
    </w:p>
    <w:p w:rsidR="009D04E3" w:rsidRPr="00C17E02" w:rsidRDefault="009D04E3" w:rsidP="009D04E3">
      <w:pPr>
        <w:rPr>
          <w:b/>
          <w:lang w:val="sr-Cyrl-CS"/>
        </w:rPr>
      </w:pPr>
    </w:p>
    <w:p w:rsidR="009D04E3" w:rsidRPr="00C17E02" w:rsidRDefault="009D04E3" w:rsidP="006E5469">
      <w:pPr>
        <w:pStyle w:val="ListParagraph"/>
        <w:numPr>
          <w:ilvl w:val="0"/>
          <w:numId w:val="6"/>
        </w:numPr>
        <w:ind w:left="426"/>
        <w:jc w:val="both"/>
        <w:rPr>
          <w:rStyle w:val="IntenseReference"/>
          <w:lang w:val="sr-Cyrl-CS"/>
        </w:rPr>
      </w:pPr>
      <w:r w:rsidRPr="00C17E02">
        <w:rPr>
          <w:rStyle w:val="IntenseReference"/>
          <w:lang w:val="sr-Cyrl-CS"/>
        </w:rPr>
        <w:t>Начин на који понуда мора бити сачињена:</w:t>
      </w:r>
    </w:p>
    <w:p w:rsidR="00D4482D" w:rsidRPr="00C17E02" w:rsidRDefault="00D4482D" w:rsidP="00D4482D">
      <w:pPr>
        <w:ind w:firstLine="615"/>
        <w:jc w:val="both"/>
        <w:rPr>
          <w:rFonts w:eastAsia="TimesNewRomanPSMT"/>
          <w:bCs/>
          <w:lang w:val="sr-Cyrl-CS"/>
        </w:rPr>
      </w:pPr>
      <w:r w:rsidRPr="00C17E02">
        <w:rPr>
          <w:rFonts w:eastAsia="TimesNewRomanPSMT"/>
          <w:bCs/>
          <w:lang w:val="sr-Cyrl-CS"/>
        </w:rPr>
        <w:t xml:space="preserve">Понуђач понуду подноси непосредно или путем поште у затвореној коверти или кутији, затворену на начин да се приликом отварања понуда може са сигурношћу утврдити да се први пут отвара. </w:t>
      </w:r>
    </w:p>
    <w:p w:rsidR="00D4482D" w:rsidRPr="00C17E02" w:rsidRDefault="00D4482D" w:rsidP="00D4482D">
      <w:pPr>
        <w:ind w:firstLine="615"/>
        <w:jc w:val="both"/>
        <w:rPr>
          <w:rFonts w:eastAsia="TimesNewRomanPSMT"/>
          <w:bCs/>
          <w:lang w:val="sr-Cyrl-CS"/>
        </w:rPr>
      </w:pPr>
      <w:r w:rsidRPr="00C17E02">
        <w:rPr>
          <w:rFonts w:eastAsia="TimesNewRomanPSMT"/>
          <w:bCs/>
          <w:lang w:val="sr-Cyrl-CS"/>
        </w:rPr>
        <w:t xml:space="preserve">На полеђини коверте или на кутији навести назив и адресу понуђача. </w:t>
      </w:r>
    </w:p>
    <w:p w:rsidR="00D4482D" w:rsidRPr="00C17E02" w:rsidRDefault="00D4482D" w:rsidP="00D4482D">
      <w:pPr>
        <w:ind w:firstLine="615"/>
        <w:jc w:val="both"/>
        <w:rPr>
          <w:rFonts w:eastAsia="TimesNewRomanPSMT"/>
          <w:bCs/>
          <w:lang w:val="sr-Cyrl-CS"/>
        </w:rPr>
      </w:pPr>
      <w:r w:rsidRPr="00C17E02">
        <w:rPr>
          <w:rFonts w:eastAsia="TimesNewRomanPSMT"/>
          <w:bCs/>
          <w:lang w:val="sr-Cyrl-CS"/>
        </w:rPr>
        <w:t>У случају да понуду подноси група понуђача, на коверти је потребно назначити да се ради о групи понуђача и навести називе и адресу свих учесника у заједничкој понуди.</w:t>
      </w:r>
    </w:p>
    <w:p w:rsidR="00D4482D" w:rsidRPr="00C17E02" w:rsidRDefault="00D4482D" w:rsidP="00D4482D">
      <w:pPr>
        <w:autoSpaceDE w:val="0"/>
        <w:autoSpaceDN w:val="0"/>
        <w:adjustRightInd w:val="0"/>
        <w:ind w:firstLine="615"/>
        <w:jc w:val="both"/>
        <w:rPr>
          <w:rFonts w:eastAsia="TimesNewRomanPSMT"/>
          <w:bCs/>
          <w:lang w:val="sr-Cyrl-CS"/>
        </w:rPr>
      </w:pPr>
      <w:r w:rsidRPr="00C17E02">
        <w:rPr>
          <w:rFonts w:eastAsia="TimesNewRomanPSMT"/>
          <w:bCs/>
          <w:lang w:val="sr-Cyrl-CS"/>
        </w:rPr>
        <w:t>Понуду доставити на адресу:</w:t>
      </w:r>
      <w:r w:rsidRPr="00C17E02">
        <w:rPr>
          <w:lang w:val="sr-Cyrl-CS"/>
        </w:rPr>
        <w:t xml:space="preserve"> </w:t>
      </w:r>
      <w:r w:rsidR="0046001F" w:rsidRPr="00C17E02">
        <w:rPr>
          <w:rFonts w:eastAsia="TimesNewRomanPSMT"/>
          <w:b/>
          <w:bCs/>
          <w:lang w:val="sr-Cyrl-CS"/>
        </w:rPr>
        <w:t>Општинска управа Србобран</w:t>
      </w:r>
      <w:r w:rsidRPr="00C17E02">
        <w:rPr>
          <w:rFonts w:eastAsia="TimesNewRomanPSMT"/>
          <w:b/>
          <w:bCs/>
          <w:lang w:val="sr-Cyrl-CS"/>
        </w:rPr>
        <w:t xml:space="preserve">, </w:t>
      </w:r>
      <w:r w:rsidR="0046001F" w:rsidRPr="00C17E02">
        <w:rPr>
          <w:rFonts w:eastAsia="TimesNewRomanPSMT"/>
          <w:b/>
          <w:bCs/>
          <w:lang w:val="sr-Cyrl-CS"/>
        </w:rPr>
        <w:t>Трг слободе бр. 2</w:t>
      </w:r>
      <w:r w:rsidRPr="00C17E02">
        <w:rPr>
          <w:rFonts w:eastAsia="TimesNewRomanPSMT"/>
          <w:b/>
          <w:bCs/>
          <w:lang w:val="sr-Cyrl-CS"/>
        </w:rPr>
        <w:t>, 21480 Србобран</w:t>
      </w:r>
      <w:r w:rsidRPr="00C17E02">
        <w:rPr>
          <w:i/>
          <w:iCs/>
          <w:lang w:val="sr-Cyrl-CS"/>
        </w:rPr>
        <w:t xml:space="preserve">, </w:t>
      </w:r>
      <w:r w:rsidRPr="00C17E02">
        <w:rPr>
          <w:rFonts w:eastAsia="TimesNewRomanPSMT"/>
          <w:bCs/>
          <w:lang w:val="sr-Cyrl-CS"/>
        </w:rPr>
        <w:t xml:space="preserve">са назнаком: </w:t>
      </w:r>
    </w:p>
    <w:p w:rsidR="00D4482D" w:rsidRPr="00C17E02" w:rsidRDefault="00D4482D" w:rsidP="00D4482D">
      <w:pPr>
        <w:autoSpaceDE w:val="0"/>
        <w:autoSpaceDN w:val="0"/>
        <w:adjustRightInd w:val="0"/>
        <w:jc w:val="both"/>
        <w:rPr>
          <w:color w:val="FF0000"/>
          <w:lang w:val="sr-Cyrl-CS"/>
        </w:rPr>
      </w:pPr>
      <w:r w:rsidRPr="00C17E02">
        <w:rPr>
          <w:rFonts w:eastAsia="TimesNewRomanPS-BoldMT"/>
          <w:b/>
          <w:bCs/>
          <w:lang w:val="sr-Cyrl-CS"/>
        </w:rPr>
        <w:t>,,Понуда за јавну набавку</w:t>
      </w:r>
      <w:r w:rsidRPr="00C17E02">
        <w:rPr>
          <w:lang w:val="sr-Cyrl-CS"/>
        </w:rPr>
        <w:t xml:space="preserve"> </w:t>
      </w:r>
      <w:r w:rsidR="00D267D7" w:rsidRPr="00025857">
        <w:rPr>
          <w:lang w:val="ru-RU"/>
        </w:rPr>
        <w:t xml:space="preserve">Рушење објеката за потребе </w:t>
      </w:r>
      <w:r w:rsidR="00D267D7">
        <w:rPr>
          <w:lang w:val="ru-RU"/>
        </w:rPr>
        <w:t>Општине  Србобран</w:t>
      </w:r>
      <w:r w:rsidR="001302F4" w:rsidRPr="00C17E02">
        <w:rPr>
          <w:lang w:val="sr-Cyrl-CS"/>
        </w:rPr>
        <w:t>,</w:t>
      </w:r>
      <w:r w:rsidR="009A1E87" w:rsidRPr="00C17E02">
        <w:rPr>
          <w:b/>
          <w:color w:val="000000"/>
          <w:spacing w:val="-4"/>
        </w:rPr>
        <w:t xml:space="preserve"> ЈН број </w:t>
      </w:r>
      <w:r w:rsidR="0069407A">
        <w:rPr>
          <w:b/>
          <w:color w:val="000000"/>
          <w:spacing w:val="-4"/>
        </w:rPr>
        <w:t>17</w:t>
      </w:r>
      <w:r w:rsidR="009A1E87" w:rsidRPr="00C17E02">
        <w:rPr>
          <w:b/>
          <w:color w:val="000000"/>
          <w:spacing w:val="-4"/>
        </w:rPr>
        <w:t>/201</w:t>
      </w:r>
      <w:r w:rsidR="00346D9F">
        <w:rPr>
          <w:b/>
          <w:color w:val="000000"/>
          <w:spacing w:val="-4"/>
        </w:rPr>
        <w:t>6</w:t>
      </w:r>
      <w:r w:rsidR="00CE0017" w:rsidRPr="00C17E02">
        <w:rPr>
          <w:b/>
          <w:color w:val="000000"/>
          <w:spacing w:val="-4"/>
        </w:rPr>
        <w:t xml:space="preserve"> </w:t>
      </w:r>
      <w:r w:rsidRPr="00C17E02">
        <w:rPr>
          <w:rFonts w:eastAsia="TimesNewRomanPSMT"/>
          <w:b/>
          <w:bCs/>
          <w:lang w:val="sr-Cyrl-CS"/>
        </w:rPr>
        <w:t xml:space="preserve">- </w:t>
      </w:r>
      <w:r w:rsidRPr="00C17E02">
        <w:rPr>
          <w:rFonts w:eastAsia="TimesNewRomanPS-BoldMT"/>
          <w:b/>
          <w:bCs/>
          <w:lang w:val="sr-Cyrl-CS"/>
        </w:rPr>
        <w:t>НЕ ОТВАРАТИ”</w:t>
      </w:r>
      <w:r w:rsidRPr="00C17E02">
        <w:rPr>
          <w:b/>
        </w:rPr>
        <w:t>.</w:t>
      </w:r>
      <w:r w:rsidRPr="00C17E02">
        <w:rPr>
          <w:color w:val="FF0000"/>
          <w:lang w:val="sr-Cyrl-CS"/>
        </w:rPr>
        <w:t xml:space="preserve"> </w:t>
      </w:r>
    </w:p>
    <w:p w:rsidR="00D4482D" w:rsidRPr="00C17E02" w:rsidRDefault="00D4482D" w:rsidP="00D4482D">
      <w:pPr>
        <w:autoSpaceDE w:val="0"/>
        <w:autoSpaceDN w:val="0"/>
        <w:adjustRightInd w:val="0"/>
        <w:ind w:firstLine="720"/>
        <w:jc w:val="both"/>
        <w:rPr>
          <w:i/>
          <w:iCs/>
          <w:lang w:val="sr-Cyrl-CS"/>
        </w:rPr>
      </w:pPr>
      <w:r w:rsidRPr="00C17E02">
        <w:rPr>
          <w:lang w:val="sr-Cyrl-CS"/>
        </w:rPr>
        <w:t xml:space="preserve">Понуда се сматра благовременом уколико је примљена од стране наручиоца до </w:t>
      </w:r>
      <w:r w:rsidR="000134E1" w:rsidRPr="000134E1">
        <w:rPr>
          <w:b/>
        </w:rPr>
        <w:t>12</w:t>
      </w:r>
      <w:r w:rsidR="0069407A" w:rsidRPr="0069407A">
        <w:rPr>
          <w:b/>
          <w:color w:val="000000" w:themeColor="text1"/>
        </w:rPr>
        <w:t>.</w:t>
      </w:r>
      <w:r w:rsidR="0069407A">
        <w:rPr>
          <w:b/>
          <w:color w:val="000000" w:themeColor="text1"/>
        </w:rPr>
        <w:t>0</w:t>
      </w:r>
      <w:r w:rsidR="000134E1">
        <w:rPr>
          <w:b/>
          <w:color w:val="000000" w:themeColor="text1"/>
        </w:rPr>
        <w:t>9</w:t>
      </w:r>
      <w:r w:rsidR="0069407A">
        <w:rPr>
          <w:b/>
          <w:color w:val="000000" w:themeColor="text1"/>
        </w:rPr>
        <w:t>.</w:t>
      </w:r>
      <w:r w:rsidR="00A20502" w:rsidRPr="00C17E02">
        <w:rPr>
          <w:b/>
          <w:lang w:val="sr-Cyrl-CS"/>
        </w:rPr>
        <w:t>201</w:t>
      </w:r>
      <w:r w:rsidR="00346D9F">
        <w:rPr>
          <w:b/>
          <w:lang w:val="sr-Cyrl-CS"/>
        </w:rPr>
        <w:t>6</w:t>
      </w:r>
      <w:r w:rsidRPr="00C17E02">
        <w:rPr>
          <w:b/>
          <w:iCs/>
          <w:lang w:val="sr-Cyrl-CS"/>
        </w:rPr>
        <w:t xml:space="preserve">. године </w:t>
      </w:r>
      <w:r w:rsidR="002B6520" w:rsidRPr="00C17E02">
        <w:rPr>
          <w:b/>
          <w:lang w:val="sr-Cyrl-CS"/>
        </w:rPr>
        <w:t xml:space="preserve">до </w:t>
      </w:r>
      <w:r w:rsidR="0069407A">
        <w:rPr>
          <w:b/>
          <w:lang w:val="sr-Cyrl-CS"/>
        </w:rPr>
        <w:t>1</w:t>
      </w:r>
      <w:r w:rsidR="000134E1">
        <w:rPr>
          <w:b/>
        </w:rPr>
        <w:t>2</w:t>
      </w:r>
      <w:r w:rsidR="0069407A">
        <w:rPr>
          <w:b/>
          <w:lang w:val="sr-Cyrl-CS"/>
        </w:rPr>
        <w:t>.00</w:t>
      </w:r>
      <w:r w:rsidRPr="00C17E02">
        <w:rPr>
          <w:b/>
          <w:lang w:val="sr-Cyrl-CS"/>
        </w:rPr>
        <w:t xml:space="preserve"> </w:t>
      </w:r>
      <w:r w:rsidRPr="00C17E02">
        <w:rPr>
          <w:b/>
        </w:rPr>
        <w:t>часова.</w:t>
      </w:r>
    </w:p>
    <w:p w:rsidR="00D4482D" w:rsidRPr="00C17E02" w:rsidRDefault="00D4482D" w:rsidP="00D4482D">
      <w:pPr>
        <w:jc w:val="both"/>
        <w:rPr>
          <w:rStyle w:val="IntenseReference"/>
          <w:lang w:val="sr-Cyrl-CS"/>
        </w:rPr>
      </w:pPr>
    </w:p>
    <w:p w:rsidR="00BC2939" w:rsidRPr="00C17E02" w:rsidRDefault="00BC2939" w:rsidP="00BC2939">
      <w:pPr>
        <w:autoSpaceDE w:val="0"/>
        <w:autoSpaceDN w:val="0"/>
        <w:adjustRightInd w:val="0"/>
        <w:ind w:firstLine="720"/>
        <w:jc w:val="both"/>
        <w:rPr>
          <w:color w:val="000000"/>
          <w:spacing w:val="-2"/>
        </w:rPr>
      </w:pPr>
      <w:r w:rsidRPr="00C17E02">
        <w:rPr>
          <w:color w:val="000000"/>
          <w:spacing w:val="-2"/>
        </w:rPr>
        <w:t xml:space="preserve">Наручилац ће, по пријему одређене понуде, на коверти, односно кутији у којој се понуда налази, </w:t>
      </w:r>
      <w:r w:rsidRPr="00C17E02">
        <w:rPr>
          <w:color w:val="000000"/>
          <w:spacing w:val="-1"/>
        </w:rPr>
        <w:t>обележити време пријема и евидентирати број и датум понуде према редоследу приспећа. Уколико је понуда достављена непосредно</w:t>
      </w:r>
      <w:r w:rsidRPr="00C17E02">
        <w:rPr>
          <w:color w:val="000000"/>
          <w:spacing w:val="-1"/>
          <w:lang w:val="sr-Cyrl-CS"/>
        </w:rPr>
        <w:t>,</w:t>
      </w:r>
      <w:r w:rsidRPr="00C17E02">
        <w:rPr>
          <w:color w:val="000000"/>
          <w:spacing w:val="-1"/>
        </w:rPr>
        <w:t xml:space="preserve"> наручулац ће понуђачу предати потврду пријема понуде. У потврди о </w:t>
      </w:r>
      <w:r w:rsidRPr="00C17E02">
        <w:rPr>
          <w:color w:val="000000"/>
          <w:spacing w:val="-2"/>
        </w:rPr>
        <w:t>пријему</w:t>
      </w:r>
      <w:r w:rsidRPr="00C17E02">
        <w:rPr>
          <w:color w:val="000000"/>
          <w:spacing w:val="-2"/>
          <w:lang w:val="sr-Cyrl-CS"/>
        </w:rPr>
        <w:t>,</w:t>
      </w:r>
      <w:r w:rsidRPr="00C17E02">
        <w:rPr>
          <w:color w:val="000000"/>
          <w:spacing w:val="-2"/>
        </w:rPr>
        <w:t xml:space="preserve"> наручилац ће навести датум и сат пријема понуде. </w:t>
      </w:r>
    </w:p>
    <w:p w:rsidR="00BC2939" w:rsidRPr="00C17E02" w:rsidRDefault="00BC2939" w:rsidP="00BC2939">
      <w:pPr>
        <w:widowControl w:val="0"/>
        <w:autoSpaceDE w:val="0"/>
        <w:autoSpaceDN w:val="0"/>
        <w:adjustRightInd w:val="0"/>
        <w:spacing w:before="2" w:line="280" w:lineRule="exact"/>
        <w:ind w:right="-58"/>
        <w:jc w:val="both"/>
        <w:rPr>
          <w:color w:val="000000"/>
          <w:spacing w:val="-4"/>
          <w:lang w:val="sr-Cyrl-BA"/>
        </w:rPr>
      </w:pPr>
      <w:r w:rsidRPr="00C17E02">
        <w:rPr>
          <w:color w:val="000000"/>
          <w:spacing w:val="-3"/>
          <w:lang w:val="sr-Cyrl-CS"/>
        </w:rPr>
        <w:tab/>
      </w:r>
      <w:r w:rsidRPr="00C17E02">
        <w:rPr>
          <w:color w:val="000000"/>
          <w:spacing w:val="-3"/>
        </w:rPr>
        <w:t xml:space="preserve">Понуде које наручилац није примио у року одређеном за подношење понуда, односно које су примљене </w:t>
      </w:r>
      <w:r w:rsidRPr="00C17E02">
        <w:rPr>
          <w:color w:val="000000"/>
          <w:spacing w:val="-2"/>
        </w:rPr>
        <w:t>по истеку дана и сата до којег се понуде могу подносити, сматраће се неблаговремен</w:t>
      </w:r>
      <w:r w:rsidRPr="00C17E02">
        <w:rPr>
          <w:color w:val="000000"/>
          <w:spacing w:val="-2"/>
          <w:lang w:val="sr-Cyrl-CS"/>
        </w:rPr>
        <w:t>и</w:t>
      </w:r>
      <w:r w:rsidRPr="00C17E02">
        <w:rPr>
          <w:color w:val="000000"/>
          <w:spacing w:val="-2"/>
        </w:rPr>
        <w:t>м и исте ће се</w:t>
      </w:r>
      <w:r w:rsidRPr="00C17E02">
        <w:rPr>
          <w:color w:val="000000"/>
          <w:spacing w:val="-2"/>
          <w:lang w:val="sr-Cyrl-CS"/>
        </w:rPr>
        <w:t>,</w:t>
      </w:r>
      <w:r w:rsidRPr="00C17E02">
        <w:rPr>
          <w:color w:val="000000"/>
          <w:spacing w:val="-2"/>
        </w:rPr>
        <w:t xml:space="preserve"> по </w:t>
      </w:r>
      <w:r w:rsidRPr="00C17E02">
        <w:rPr>
          <w:color w:val="000000"/>
          <w:spacing w:val="-3"/>
        </w:rPr>
        <w:t xml:space="preserve">окончању поступка отварања понуда, као неблаговремене вратити неотворене понуђачу, са назнаком да </w:t>
      </w:r>
      <w:r w:rsidRPr="00C17E02">
        <w:rPr>
          <w:color w:val="000000"/>
          <w:spacing w:val="-4"/>
        </w:rPr>
        <w:t>су поднете неблаговремено.</w:t>
      </w:r>
    </w:p>
    <w:p w:rsidR="00BC2939" w:rsidRPr="00C17E02" w:rsidRDefault="00BC2939" w:rsidP="00BC2939">
      <w:pPr>
        <w:ind w:firstLine="720"/>
        <w:jc w:val="both"/>
        <w:rPr>
          <w:lang w:val="sr-Cyrl-CS"/>
        </w:rPr>
      </w:pPr>
      <w:r w:rsidRPr="00C17E02">
        <w:rPr>
          <w:lang w:val="sr-Cyrl-CS"/>
        </w:rPr>
        <w:t xml:space="preserve">Понуда се саставља тако да понуђач читко уписује податке у обрасце који су саставни део Конкурсне документације и прилаже доказе наведене у Конкурсној документацији. </w:t>
      </w:r>
    </w:p>
    <w:p w:rsidR="00BC2939" w:rsidRPr="00C17E02" w:rsidRDefault="00BC2939" w:rsidP="00BC2939">
      <w:pPr>
        <w:jc w:val="both"/>
        <w:rPr>
          <w:lang w:val="sr-Cyrl-CS"/>
        </w:rPr>
      </w:pPr>
      <w:r w:rsidRPr="00C17E02">
        <w:rPr>
          <w:lang w:val="sr-Cyrl-CS"/>
        </w:rPr>
        <w:lastRenderedPageBreak/>
        <w:tab/>
        <w:t>Понуђач може да поднесе само једну понуду.</w:t>
      </w:r>
    </w:p>
    <w:p w:rsidR="00BC2939" w:rsidRPr="00C17E02" w:rsidRDefault="00BC2939" w:rsidP="00BC2939">
      <w:pPr>
        <w:jc w:val="both"/>
        <w:rPr>
          <w:lang w:val="sr-Cyrl-CS"/>
        </w:rPr>
      </w:pPr>
      <w:r w:rsidRPr="00C17E02">
        <w:rPr>
          <w:lang w:val="sr-Cyrl-CS"/>
        </w:rPr>
        <w:tab/>
        <w:t>Понуда је потпуна уколико је у целости у складу са обрасцем понуде и садржи све ставке предвиђене у истом.</w:t>
      </w:r>
    </w:p>
    <w:p w:rsidR="00BC2939" w:rsidRPr="00C17E02" w:rsidRDefault="00BC2939" w:rsidP="00BC2939">
      <w:pPr>
        <w:jc w:val="both"/>
        <w:rPr>
          <w:lang w:val="sr-Cyrl-CS"/>
        </w:rPr>
      </w:pPr>
      <w:r w:rsidRPr="00C17E02">
        <w:rPr>
          <w:lang w:val="sr-Cyrl-CS"/>
        </w:rPr>
        <w:tab/>
        <w:t>Понуду и све прилоге потписује искључиво овлашћено лице.</w:t>
      </w:r>
    </w:p>
    <w:p w:rsidR="00BC2939" w:rsidRPr="00C17E02" w:rsidRDefault="00BC2939" w:rsidP="00BC2939">
      <w:pPr>
        <w:jc w:val="both"/>
        <w:rPr>
          <w:b/>
          <w:lang w:val="sr-Cyrl-CS"/>
        </w:rPr>
      </w:pPr>
      <w:r w:rsidRPr="00C17E02">
        <w:rPr>
          <w:b/>
          <w:lang w:val="sr-Cyrl-CS"/>
        </w:rPr>
        <w:tab/>
        <w:t>Понуђач је у обавези да комплетан садржај понуде преда у форми која онемогућава убацивање или уклањање појединих докумената након отварања понуде – Понуда треба да буде повезана траком (јемствеником) у целину и запечаћена.</w:t>
      </w:r>
    </w:p>
    <w:p w:rsidR="00BC2939" w:rsidRPr="00C17E02" w:rsidRDefault="00BC2939" w:rsidP="00BC2939">
      <w:pPr>
        <w:jc w:val="both"/>
        <w:rPr>
          <w:lang w:val="sr-Cyrl-CS"/>
        </w:rPr>
      </w:pPr>
      <w:r w:rsidRPr="00C17E02">
        <w:rPr>
          <w:lang w:val="sr-Cyrl-CS"/>
        </w:rPr>
        <w:tab/>
        <w:t>Понуда мора бити јасна и недвосмислена.</w:t>
      </w:r>
    </w:p>
    <w:p w:rsidR="00BC2939" w:rsidRPr="00C17E02" w:rsidRDefault="00BC2939" w:rsidP="00BC2939">
      <w:pPr>
        <w:jc w:val="both"/>
        <w:rPr>
          <w:lang w:val="sr-Cyrl-CS"/>
        </w:rPr>
      </w:pPr>
      <w:r w:rsidRPr="00C17E02">
        <w:rPr>
          <w:lang w:val="sr-Cyrl-CS"/>
        </w:rPr>
        <w:tab/>
        <w:t>Понуд</w:t>
      </w:r>
      <w:r w:rsidR="00812392" w:rsidRPr="00C17E02">
        <w:rPr>
          <w:lang w:val="sr-Cyrl-CS"/>
        </w:rPr>
        <w:t>а се попуњава</w:t>
      </w:r>
      <w:r w:rsidRPr="00C17E02">
        <w:rPr>
          <w:lang w:val="sr-Cyrl-CS"/>
        </w:rPr>
        <w:t xml:space="preserve"> читко</w:t>
      </w:r>
      <w:r w:rsidR="00812392" w:rsidRPr="00C17E02">
        <w:rPr>
          <w:lang w:val="sr-Cyrl-CS"/>
        </w:rPr>
        <w:t>,</w:t>
      </w:r>
      <w:r w:rsidRPr="00C17E02">
        <w:rPr>
          <w:lang w:val="sr-Cyrl-CS"/>
        </w:rPr>
        <w:t xml:space="preserve">штампаним словима, </w:t>
      </w:r>
      <w:r w:rsidR="00812392" w:rsidRPr="00C17E02">
        <w:rPr>
          <w:lang w:val="sr-Cyrl-CS"/>
        </w:rPr>
        <w:t xml:space="preserve">мора бити </w:t>
      </w:r>
      <w:r w:rsidRPr="00C17E02">
        <w:rPr>
          <w:lang w:val="sr-Cyrl-CS"/>
        </w:rPr>
        <w:t>потпи</w:t>
      </w:r>
      <w:r w:rsidR="00812392" w:rsidRPr="00C17E02">
        <w:rPr>
          <w:lang w:val="sr-Cyrl-CS"/>
        </w:rPr>
        <w:t xml:space="preserve">сана </w:t>
      </w:r>
      <w:r w:rsidRPr="00C17E02">
        <w:rPr>
          <w:lang w:val="sr-Cyrl-CS"/>
        </w:rPr>
        <w:t>и овер</w:t>
      </w:r>
      <w:r w:rsidR="00812392" w:rsidRPr="00C17E02">
        <w:rPr>
          <w:lang w:val="sr-Cyrl-CS"/>
        </w:rPr>
        <w:t>ена</w:t>
      </w:r>
      <w:r w:rsidRPr="00C17E02">
        <w:rPr>
          <w:lang w:val="sr-Cyrl-CS"/>
        </w:rPr>
        <w:t xml:space="preserve"> печатом.</w:t>
      </w:r>
    </w:p>
    <w:p w:rsidR="00725A9B" w:rsidRPr="00C17E02" w:rsidRDefault="00BC2939" w:rsidP="00BC2939">
      <w:pPr>
        <w:jc w:val="both"/>
      </w:pPr>
      <w:r w:rsidRPr="00C17E02">
        <w:rPr>
          <w:lang w:val="sr-Cyrl-CS"/>
        </w:rPr>
        <w:tab/>
        <w:t xml:space="preserve">Није дозвољено вршити прекуцавање понуде од стране Понуђача, вршење </w:t>
      </w:r>
      <w:r w:rsidR="00702F29" w:rsidRPr="00C17E02">
        <w:rPr>
          <w:lang w:val="sr-Cyrl-CS"/>
        </w:rPr>
        <w:t>преправки или дописивање текста</w:t>
      </w:r>
      <w:r w:rsidR="00702F29" w:rsidRPr="00C17E02">
        <w:t>.</w:t>
      </w:r>
    </w:p>
    <w:p w:rsidR="00702F29" w:rsidRPr="00C17E02" w:rsidRDefault="00702F29" w:rsidP="00702F29">
      <w:pPr>
        <w:pStyle w:val="NoSpacing"/>
        <w:jc w:val="both"/>
      </w:pPr>
      <w:r w:rsidRPr="00C17E02">
        <w:tab/>
        <w:t xml:space="preserve">Уколико понуђач начини грешку у попуњавању, дужан је да исту избели и правилно попуни, а место начињене грешке мора бити потписано од стране овлашћеног лица и оверено печатом Понуђача. </w:t>
      </w:r>
    </w:p>
    <w:p w:rsidR="00BC2939" w:rsidRPr="00C17E02" w:rsidRDefault="00702F29" w:rsidP="00702F29">
      <w:pPr>
        <w:pStyle w:val="NoSpacing"/>
        <w:jc w:val="both"/>
      </w:pPr>
      <w:r w:rsidRPr="00C17E02">
        <w:tab/>
      </w:r>
      <w:r w:rsidRPr="00C17E02">
        <w:tab/>
      </w:r>
    </w:p>
    <w:p w:rsidR="00BC2939" w:rsidRPr="00C17E02" w:rsidRDefault="00BC2939" w:rsidP="001E59C6">
      <w:pPr>
        <w:jc w:val="both"/>
        <w:rPr>
          <w:lang w:val="sr-Cyrl-CS"/>
        </w:rPr>
      </w:pPr>
      <w:r w:rsidRPr="00C17E02">
        <w:rPr>
          <w:b/>
          <w:lang w:val="sr-Cyrl-CS"/>
        </w:rPr>
        <w:tab/>
        <w:t>Благовременом понудом</w:t>
      </w:r>
      <w:r w:rsidRPr="00C17E02">
        <w:rPr>
          <w:lang w:val="sr-Cyrl-CS"/>
        </w:rPr>
        <w:t xml:space="preserve"> се сматра по</w:t>
      </w:r>
      <w:r w:rsidR="001E59C6">
        <w:rPr>
          <w:lang w:val="sr-Cyrl-CS"/>
        </w:rPr>
        <w:t xml:space="preserve">нуда која је примљена од стране </w:t>
      </w:r>
      <w:r w:rsidRPr="00C17E02">
        <w:rPr>
          <w:lang w:val="sr-Cyrl-CS"/>
        </w:rPr>
        <w:t>Наручиоца у року одређеном у позиву за подношење понуда.</w:t>
      </w:r>
    </w:p>
    <w:p w:rsidR="00BC2939" w:rsidRPr="00C17E02" w:rsidRDefault="00BC2939" w:rsidP="001E59C6">
      <w:pPr>
        <w:jc w:val="both"/>
        <w:rPr>
          <w:lang w:val="sr-Cyrl-CS"/>
        </w:rPr>
      </w:pPr>
      <w:r w:rsidRPr="00C17E02">
        <w:rPr>
          <w:b/>
          <w:lang w:val="sr-Cyrl-CS"/>
        </w:rPr>
        <w:tab/>
        <w:t>Одговарајућом понудом</w:t>
      </w:r>
      <w:r w:rsidRPr="00C17E02">
        <w:rPr>
          <w:lang w:val="sr-Cyrl-CS"/>
        </w:rPr>
        <w:t xml:space="preserve"> се сматра понуда која је благовремена и за коју је утврђено да потпуно испуњава све техничке спецификације.</w:t>
      </w:r>
    </w:p>
    <w:p w:rsidR="00524D71" w:rsidRPr="00C17E02" w:rsidRDefault="00BC2939" w:rsidP="001E59C6">
      <w:pPr>
        <w:jc w:val="both"/>
        <w:rPr>
          <w:lang w:val="sr-Cyrl-CS"/>
        </w:rPr>
      </w:pPr>
      <w:r w:rsidRPr="00C17E02">
        <w:rPr>
          <w:b/>
          <w:lang w:val="sr-Cyrl-CS"/>
        </w:rPr>
        <w:tab/>
        <w:t>Прихватљивом понудом</w:t>
      </w:r>
      <w:r w:rsidRPr="00C17E02">
        <w:rPr>
          <w:lang w:val="sr-Cyrl-CS"/>
        </w:rPr>
        <w:t xml:space="preserve"> се сматра понуда која је благовремена, коју наручилац није одбио због битних недостатака, која је одговарајућа, која не ограничава, нити условљава права Наручиоца или обавезе Понуђача и која не прелази износ процењене вредности јавне набавке.</w:t>
      </w:r>
    </w:p>
    <w:p w:rsidR="00BC2939" w:rsidRPr="00C17E02" w:rsidRDefault="00BC2939" w:rsidP="00BC2939">
      <w:pPr>
        <w:jc w:val="center"/>
        <w:rPr>
          <w:lang w:val="sr-Cyrl-CS"/>
        </w:rPr>
      </w:pPr>
    </w:p>
    <w:p w:rsidR="009D04E3" w:rsidRPr="00C17E02" w:rsidRDefault="009D04E3" w:rsidP="009D04E3">
      <w:pPr>
        <w:tabs>
          <w:tab w:val="left" w:pos="1418"/>
        </w:tabs>
        <w:jc w:val="both"/>
        <w:rPr>
          <w:rStyle w:val="IntenseReference"/>
          <w:lang w:val="sr-Cyrl-CS"/>
        </w:rPr>
      </w:pPr>
      <w:r w:rsidRPr="00C17E02">
        <w:rPr>
          <w:rStyle w:val="IntenseReference"/>
          <w:lang w:val="sr-Cyrl-CS"/>
        </w:rPr>
        <w:t>3. Испуњеност обавезних и додатних услова</w:t>
      </w:r>
    </w:p>
    <w:p w:rsidR="00EC4BA7" w:rsidRPr="00C17E02" w:rsidRDefault="00EC4BA7" w:rsidP="00EC4BA7">
      <w:pPr>
        <w:widowControl w:val="0"/>
        <w:autoSpaceDE w:val="0"/>
        <w:autoSpaceDN w:val="0"/>
        <w:adjustRightInd w:val="0"/>
        <w:spacing w:before="30" w:line="253" w:lineRule="exact"/>
        <w:ind w:right="-58"/>
        <w:jc w:val="both"/>
        <w:rPr>
          <w:color w:val="000000"/>
          <w:spacing w:val="-3"/>
        </w:rPr>
      </w:pPr>
      <w:r w:rsidRPr="00C17E02">
        <w:rPr>
          <w:color w:val="000000"/>
          <w:spacing w:val="-3"/>
        </w:rPr>
        <w:t xml:space="preserve">ПОНУДА МОРА ДА САДРЖИ СЛЕДЕЋУ ДОКУМЕНТАЦИЈУ: </w:t>
      </w:r>
    </w:p>
    <w:p w:rsidR="00EC4BA7" w:rsidRPr="00C17E02" w:rsidRDefault="00EC4BA7" w:rsidP="00EC4BA7">
      <w:pPr>
        <w:widowControl w:val="0"/>
        <w:tabs>
          <w:tab w:val="left" w:pos="1511"/>
        </w:tabs>
        <w:autoSpaceDE w:val="0"/>
        <w:autoSpaceDN w:val="0"/>
        <w:adjustRightInd w:val="0"/>
        <w:spacing w:line="280" w:lineRule="exact"/>
        <w:ind w:right="-2" w:firstLine="294"/>
        <w:jc w:val="both"/>
        <w:rPr>
          <w:color w:val="000000"/>
          <w:spacing w:val="-4"/>
        </w:rPr>
      </w:pPr>
      <w:r w:rsidRPr="00C17E02">
        <w:rPr>
          <w:color w:val="000000"/>
          <w:spacing w:val="-3"/>
        </w:rPr>
        <w:t xml:space="preserve">1.  Доказе о испуњености обавезних и додатних услова за учешће у поступку јавне набавке </w:t>
      </w:r>
      <w:r w:rsidRPr="00C17E02">
        <w:rPr>
          <w:color w:val="000000"/>
          <w:spacing w:val="-4"/>
        </w:rPr>
        <w:t>или попуњен и потписан Образац –</w:t>
      </w:r>
      <w:r w:rsidR="001E59C6">
        <w:rPr>
          <w:color w:val="000000"/>
          <w:spacing w:val="-4"/>
        </w:rPr>
        <w:t xml:space="preserve"> </w:t>
      </w:r>
      <w:r w:rsidRPr="00C17E02">
        <w:rPr>
          <w:color w:val="000000"/>
          <w:spacing w:val="-4"/>
        </w:rPr>
        <w:t>Изјава да испуњава обавезне услове за учешће</w:t>
      </w:r>
      <w:r w:rsidR="001C0B87" w:rsidRPr="00C17E02">
        <w:rPr>
          <w:color w:val="000000"/>
          <w:spacing w:val="-4"/>
        </w:rPr>
        <w:t xml:space="preserve"> (дата у</w:t>
      </w:r>
      <w:r w:rsidR="001C0B87" w:rsidRPr="00C17E02">
        <w:t xml:space="preserve"> поглављу </w:t>
      </w:r>
      <w:r w:rsidR="00B84308" w:rsidRPr="001E59C6">
        <w:rPr>
          <w:spacing w:val="-4"/>
        </w:rPr>
        <w:t>V</w:t>
      </w:r>
      <w:r w:rsidR="009E1B07" w:rsidRPr="001E59C6">
        <w:rPr>
          <w:spacing w:val="-4"/>
        </w:rPr>
        <w:t>I</w:t>
      </w:r>
      <w:r w:rsidR="001C0B87" w:rsidRPr="00C17E02">
        <w:rPr>
          <w:color w:val="000000"/>
          <w:spacing w:val="-4"/>
        </w:rPr>
        <w:t>),</w:t>
      </w:r>
    </w:p>
    <w:p w:rsidR="00EC4BA7" w:rsidRPr="00C17E02" w:rsidRDefault="00EC4BA7" w:rsidP="00EC4BA7">
      <w:pPr>
        <w:widowControl w:val="0"/>
        <w:tabs>
          <w:tab w:val="left" w:pos="1511"/>
        </w:tabs>
        <w:autoSpaceDE w:val="0"/>
        <w:autoSpaceDN w:val="0"/>
        <w:adjustRightInd w:val="0"/>
        <w:spacing w:line="280" w:lineRule="exact"/>
        <w:ind w:right="-2" w:firstLine="294"/>
        <w:jc w:val="both"/>
        <w:rPr>
          <w:color w:val="000000"/>
          <w:spacing w:val="-4"/>
          <w:lang w:val="sr-Cyrl-CS"/>
        </w:rPr>
      </w:pPr>
      <w:r w:rsidRPr="00C17E02">
        <w:rPr>
          <w:color w:val="000000"/>
          <w:spacing w:val="-3"/>
        </w:rPr>
        <w:t xml:space="preserve">2.  Попуњене, потписане и оверене печатом понуђача обрасце и табеле, предвиђене </w:t>
      </w:r>
      <w:r w:rsidRPr="00C17E02">
        <w:rPr>
          <w:color w:val="000000"/>
          <w:spacing w:val="-4"/>
        </w:rPr>
        <w:t xml:space="preserve">Конкурсном документацијом, и то: </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2"/>
        <w:gridCol w:w="8181"/>
      </w:tblGrid>
      <w:tr w:rsidR="00EC4BA7" w:rsidRPr="00C17E02" w:rsidTr="003470B5">
        <w:tc>
          <w:tcPr>
            <w:tcW w:w="532" w:type="dxa"/>
            <w:shd w:val="clear" w:color="auto" w:fill="auto"/>
          </w:tcPr>
          <w:p w:rsidR="00EC4BA7" w:rsidRPr="00C17E02" w:rsidRDefault="00EC4BA7" w:rsidP="00581ACD">
            <w:pPr>
              <w:tabs>
                <w:tab w:val="left" w:pos="1418"/>
              </w:tabs>
              <w:autoSpaceDE w:val="0"/>
              <w:autoSpaceDN w:val="0"/>
              <w:adjustRightInd w:val="0"/>
              <w:jc w:val="both"/>
              <w:rPr>
                <w:rFonts w:eastAsia="Calibri"/>
                <w:bCs/>
                <w:color w:val="000000"/>
                <w:lang w:val="sr-Cyrl-CS"/>
              </w:rPr>
            </w:pPr>
            <w:r w:rsidRPr="00C17E02">
              <w:rPr>
                <w:rFonts w:eastAsia="Calibri"/>
                <w:bCs/>
                <w:color w:val="000000"/>
                <w:lang w:val="sr-Cyrl-CS"/>
              </w:rPr>
              <w:t>1.</w:t>
            </w:r>
          </w:p>
        </w:tc>
        <w:tc>
          <w:tcPr>
            <w:tcW w:w="8181" w:type="dxa"/>
            <w:shd w:val="clear" w:color="auto" w:fill="auto"/>
          </w:tcPr>
          <w:p w:rsidR="00EC4BA7" w:rsidRPr="00C17E02" w:rsidRDefault="00EC4BA7" w:rsidP="00812392">
            <w:pPr>
              <w:tabs>
                <w:tab w:val="left" w:pos="1418"/>
              </w:tabs>
              <w:autoSpaceDE w:val="0"/>
              <w:autoSpaceDN w:val="0"/>
              <w:adjustRightInd w:val="0"/>
              <w:jc w:val="both"/>
              <w:rPr>
                <w:rFonts w:eastAsia="Calibri"/>
                <w:bCs/>
                <w:color w:val="000000"/>
                <w:lang w:val="sr-Cyrl-CS"/>
              </w:rPr>
            </w:pPr>
            <w:r w:rsidRPr="00C17E02">
              <w:rPr>
                <w:rFonts w:eastAsia="Calibri"/>
                <w:bCs/>
                <w:color w:val="000000"/>
                <w:lang w:val="sr-Cyrl-CS"/>
              </w:rPr>
              <w:t>попуњен, печатом оверен и потписан Образац понуде</w:t>
            </w:r>
            <w:r w:rsidR="007E15DA" w:rsidRPr="00C17E02">
              <w:rPr>
                <w:rFonts w:eastAsia="Calibri"/>
                <w:bCs/>
                <w:color w:val="000000"/>
                <w:lang w:val="sr-Cyrl-CS"/>
              </w:rPr>
              <w:t xml:space="preserve"> </w:t>
            </w:r>
          </w:p>
        </w:tc>
      </w:tr>
      <w:tr w:rsidR="00EC4BA7" w:rsidRPr="00C17E02" w:rsidTr="003470B5">
        <w:tc>
          <w:tcPr>
            <w:tcW w:w="532" w:type="dxa"/>
            <w:shd w:val="clear" w:color="auto" w:fill="auto"/>
          </w:tcPr>
          <w:p w:rsidR="00EC4BA7" w:rsidRPr="00C17E02" w:rsidRDefault="00812392" w:rsidP="00581ACD">
            <w:pPr>
              <w:tabs>
                <w:tab w:val="left" w:pos="1418"/>
              </w:tabs>
              <w:autoSpaceDE w:val="0"/>
              <w:autoSpaceDN w:val="0"/>
              <w:adjustRightInd w:val="0"/>
              <w:jc w:val="both"/>
              <w:rPr>
                <w:rFonts w:eastAsia="Calibri"/>
                <w:bCs/>
                <w:color w:val="000000"/>
                <w:lang w:val="sr-Cyrl-CS"/>
              </w:rPr>
            </w:pPr>
            <w:r w:rsidRPr="00C17E02">
              <w:rPr>
                <w:rFonts w:eastAsia="Calibri"/>
                <w:bCs/>
                <w:color w:val="000000"/>
                <w:lang w:val="sr-Cyrl-CS"/>
              </w:rPr>
              <w:t>2</w:t>
            </w:r>
            <w:r w:rsidR="00EC4BA7" w:rsidRPr="00C17E02">
              <w:rPr>
                <w:rFonts w:eastAsia="Calibri"/>
                <w:bCs/>
                <w:color w:val="000000"/>
                <w:lang w:val="sr-Cyrl-CS"/>
              </w:rPr>
              <w:t>.</w:t>
            </w:r>
          </w:p>
        </w:tc>
        <w:tc>
          <w:tcPr>
            <w:tcW w:w="8181" w:type="dxa"/>
            <w:shd w:val="clear" w:color="auto" w:fill="auto"/>
          </w:tcPr>
          <w:p w:rsidR="00EC4BA7" w:rsidRPr="00C17E02" w:rsidRDefault="00EC4BA7" w:rsidP="00581ACD">
            <w:pPr>
              <w:tabs>
                <w:tab w:val="left" w:pos="1418"/>
              </w:tabs>
              <w:autoSpaceDE w:val="0"/>
              <w:autoSpaceDN w:val="0"/>
              <w:adjustRightInd w:val="0"/>
              <w:jc w:val="both"/>
              <w:rPr>
                <w:rFonts w:eastAsia="Calibri"/>
                <w:bCs/>
                <w:color w:val="000000"/>
                <w:lang w:val="sr-Cyrl-CS"/>
              </w:rPr>
            </w:pPr>
            <w:r w:rsidRPr="00C17E02">
              <w:rPr>
                <w:color w:val="000000"/>
                <w:spacing w:val="-2"/>
                <w:lang w:val="sr-Cyrl-BA"/>
              </w:rPr>
              <w:t>С</w:t>
            </w:r>
            <w:r w:rsidRPr="00C17E02">
              <w:rPr>
                <w:color w:val="000000"/>
                <w:spacing w:val="-2"/>
              </w:rPr>
              <w:t xml:space="preserve">поразум чланова групе понуђача о учешћу у заједничкој понуди - уколико понуду </w:t>
            </w:r>
            <w:r w:rsidRPr="00C17E02">
              <w:rPr>
                <w:color w:val="000000"/>
                <w:spacing w:val="-3"/>
              </w:rPr>
              <w:t>подноси група понуђача;</w:t>
            </w:r>
          </w:p>
        </w:tc>
      </w:tr>
      <w:tr w:rsidR="00EC4BA7" w:rsidRPr="00C17E02" w:rsidTr="003470B5">
        <w:tc>
          <w:tcPr>
            <w:tcW w:w="532" w:type="dxa"/>
            <w:shd w:val="clear" w:color="auto" w:fill="auto"/>
          </w:tcPr>
          <w:p w:rsidR="00EC4BA7" w:rsidRPr="00C17E02" w:rsidRDefault="00812392" w:rsidP="00581ACD">
            <w:pPr>
              <w:tabs>
                <w:tab w:val="left" w:pos="1418"/>
              </w:tabs>
              <w:autoSpaceDE w:val="0"/>
              <w:autoSpaceDN w:val="0"/>
              <w:adjustRightInd w:val="0"/>
              <w:jc w:val="both"/>
              <w:rPr>
                <w:rFonts w:eastAsia="Calibri"/>
                <w:bCs/>
                <w:color w:val="000000"/>
                <w:lang w:val="sr-Cyrl-CS"/>
              </w:rPr>
            </w:pPr>
            <w:r w:rsidRPr="00C17E02">
              <w:rPr>
                <w:rFonts w:eastAsia="Calibri"/>
                <w:bCs/>
                <w:color w:val="000000"/>
                <w:lang w:val="sr-Cyrl-CS"/>
              </w:rPr>
              <w:t>3</w:t>
            </w:r>
            <w:r w:rsidR="00EC4BA7" w:rsidRPr="00C17E02">
              <w:rPr>
                <w:rFonts w:eastAsia="Calibri"/>
                <w:bCs/>
                <w:color w:val="000000"/>
                <w:lang w:val="sr-Cyrl-CS"/>
              </w:rPr>
              <w:t>.</w:t>
            </w:r>
          </w:p>
        </w:tc>
        <w:tc>
          <w:tcPr>
            <w:tcW w:w="8181" w:type="dxa"/>
            <w:shd w:val="clear" w:color="auto" w:fill="auto"/>
          </w:tcPr>
          <w:p w:rsidR="00EC4BA7" w:rsidRPr="00C17E02" w:rsidRDefault="00EC4BA7" w:rsidP="00E8404F">
            <w:pPr>
              <w:tabs>
                <w:tab w:val="left" w:pos="1418"/>
              </w:tabs>
              <w:autoSpaceDE w:val="0"/>
              <w:autoSpaceDN w:val="0"/>
              <w:adjustRightInd w:val="0"/>
              <w:jc w:val="both"/>
              <w:rPr>
                <w:rFonts w:eastAsia="Calibri"/>
                <w:bCs/>
                <w:color w:val="000000"/>
              </w:rPr>
            </w:pPr>
            <w:r w:rsidRPr="00C17E02">
              <w:rPr>
                <w:rFonts w:eastAsia="Calibri"/>
                <w:bCs/>
                <w:color w:val="000000"/>
                <w:lang w:val="sr-Cyrl-CS"/>
              </w:rPr>
              <w:t>попуњен, печатом оверен и потписан</w:t>
            </w:r>
            <w:r w:rsidRPr="00C17E02">
              <w:rPr>
                <w:b/>
              </w:rPr>
              <w:t xml:space="preserve"> </w:t>
            </w:r>
            <w:r w:rsidRPr="00C17E02">
              <w:t xml:space="preserve">Образац –Изјава о </w:t>
            </w:r>
            <w:r w:rsidRPr="00C17E02">
              <w:rPr>
                <w:lang w:val="sr-Cyrl-BA"/>
              </w:rPr>
              <w:t>поштовању</w:t>
            </w:r>
            <w:r w:rsidRPr="00C17E02">
              <w:t xml:space="preserve"> </w:t>
            </w:r>
            <w:r w:rsidRPr="00C17E02">
              <w:rPr>
                <w:lang w:val="sr-Cyrl-BA"/>
              </w:rPr>
              <w:t>обавеза</w:t>
            </w:r>
            <w:r w:rsidRPr="00C17E02">
              <w:t xml:space="preserve"> из чл</w:t>
            </w:r>
            <w:r w:rsidRPr="00C17E02">
              <w:rPr>
                <w:lang w:val="sr-Cyrl-BA"/>
              </w:rPr>
              <w:t>ана</w:t>
            </w:r>
            <w:r w:rsidRPr="00C17E02">
              <w:t xml:space="preserve"> 75. ст</w:t>
            </w:r>
            <w:r w:rsidRPr="00C17E02">
              <w:rPr>
                <w:lang w:val="sr-Cyrl-BA"/>
              </w:rPr>
              <w:t>ав 2</w:t>
            </w:r>
            <w:r w:rsidR="00A20502" w:rsidRPr="00C17E02">
              <w:rPr>
                <w:lang w:val="sr-Cyrl-BA"/>
              </w:rPr>
              <w:t>.</w:t>
            </w:r>
            <w:r w:rsidRPr="00C17E02">
              <w:t xml:space="preserve"> </w:t>
            </w:r>
            <w:r w:rsidR="00A20502" w:rsidRPr="00C17E02">
              <w:t>Закона о јавним набавкама</w:t>
            </w:r>
          </w:p>
        </w:tc>
      </w:tr>
      <w:tr w:rsidR="00EC4BA7" w:rsidRPr="00C17E02" w:rsidTr="003470B5">
        <w:tc>
          <w:tcPr>
            <w:tcW w:w="532" w:type="dxa"/>
            <w:shd w:val="clear" w:color="auto" w:fill="auto"/>
          </w:tcPr>
          <w:p w:rsidR="00EC4BA7" w:rsidRPr="00C17E02" w:rsidRDefault="00812392" w:rsidP="00581ACD">
            <w:pPr>
              <w:tabs>
                <w:tab w:val="left" w:pos="1418"/>
              </w:tabs>
              <w:autoSpaceDE w:val="0"/>
              <w:autoSpaceDN w:val="0"/>
              <w:adjustRightInd w:val="0"/>
              <w:jc w:val="both"/>
              <w:rPr>
                <w:rFonts w:eastAsia="Calibri"/>
                <w:bCs/>
                <w:color w:val="000000"/>
                <w:lang w:val="sr-Cyrl-CS"/>
              </w:rPr>
            </w:pPr>
            <w:r w:rsidRPr="00C17E02">
              <w:rPr>
                <w:rFonts w:eastAsia="Calibri"/>
                <w:bCs/>
                <w:color w:val="000000"/>
                <w:lang w:val="sr-Cyrl-CS"/>
              </w:rPr>
              <w:t>4</w:t>
            </w:r>
            <w:r w:rsidR="00EC4BA7" w:rsidRPr="00C17E02">
              <w:rPr>
                <w:rFonts w:eastAsia="Calibri"/>
                <w:bCs/>
                <w:color w:val="000000"/>
                <w:lang w:val="sr-Cyrl-CS"/>
              </w:rPr>
              <w:t>.</w:t>
            </w:r>
          </w:p>
        </w:tc>
        <w:tc>
          <w:tcPr>
            <w:tcW w:w="8181" w:type="dxa"/>
            <w:shd w:val="clear" w:color="auto" w:fill="auto"/>
          </w:tcPr>
          <w:p w:rsidR="00EC4BA7" w:rsidRPr="00C17E02" w:rsidRDefault="006626F6" w:rsidP="006626F6">
            <w:pPr>
              <w:tabs>
                <w:tab w:val="left" w:pos="1418"/>
              </w:tabs>
              <w:autoSpaceDE w:val="0"/>
              <w:autoSpaceDN w:val="0"/>
              <w:adjustRightInd w:val="0"/>
              <w:jc w:val="both"/>
              <w:rPr>
                <w:rFonts w:eastAsia="Calibri"/>
                <w:bCs/>
                <w:color w:val="000000"/>
                <w:lang w:val="sr-Cyrl-CS"/>
              </w:rPr>
            </w:pPr>
            <w:r w:rsidRPr="00C17E02">
              <w:rPr>
                <w:rFonts w:eastAsia="Calibri"/>
                <w:bCs/>
                <w:color w:val="000000"/>
                <w:lang w:val="sr-Cyrl-CS"/>
              </w:rPr>
              <w:t>попуњен, печатом оверен и потписан Образац изјаве о испуњености обавезних услова /за понуђача, подизвођача и учеснике у зајдничкој понуди уколико их има/</w:t>
            </w:r>
          </w:p>
        </w:tc>
      </w:tr>
      <w:tr w:rsidR="00EC4BA7" w:rsidRPr="00C17E02" w:rsidTr="003470B5">
        <w:tc>
          <w:tcPr>
            <w:tcW w:w="532" w:type="dxa"/>
            <w:shd w:val="clear" w:color="auto" w:fill="auto"/>
          </w:tcPr>
          <w:p w:rsidR="00EC4BA7" w:rsidRPr="00C17E02" w:rsidRDefault="00812392" w:rsidP="00581ACD">
            <w:pPr>
              <w:tabs>
                <w:tab w:val="left" w:pos="1418"/>
              </w:tabs>
              <w:autoSpaceDE w:val="0"/>
              <w:autoSpaceDN w:val="0"/>
              <w:adjustRightInd w:val="0"/>
              <w:jc w:val="both"/>
              <w:rPr>
                <w:rFonts w:eastAsia="Calibri"/>
                <w:bCs/>
                <w:color w:val="000000"/>
              </w:rPr>
            </w:pPr>
            <w:r w:rsidRPr="00C17E02">
              <w:rPr>
                <w:rFonts w:eastAsia="Calibri"/>
                <w:bCs/>
                <w:color w:val="000000"/>
              </w:rPr>
              <w:t>5</w:t>
            </w:r>
            <w:r w:rsidR="00A618BF" w:rsidRPr="00C17E02">
              <w:rPr>
                <w:rFonts w:eastAsia="Calibri"/>
                <w:bCs/>
                <w:color w:val="000000"/>
              </w:rPr>
              <w:t>.</w:t>
            </w:r>
          </w:p>
        </w:tc>
        <w:tc>
          <w:tcPr>
            <w:tcW w:w="8181" w:type="dxa"/>
            <w:shd w:val="clear" w:color="auto" w:fill="auto"/>
          </w:tcPr>
          <w:p w:rsidR="00EC4BA7" w:rsidRPr="00C17E02" w:rsidRDefault="00EC4BA7" w:rsidP="00581ACD">
            <w:pPr>
              <w:tabs>
                <w:tab w:val="left" w:pos="1418"/>
              </w:tabs>
              <w:autoSpaceDE w:val="0"/>
              <w:autoSpaceDN w:val="0"/>
              <w:adjustRightInd w:val="0"/>
              <w:jc w:val="both"/>
              <w:rPr>
                <w:rFonts w:eastAsia="Calibri"/>
                <w:bCs/>
                <w:color w:val="000000"/>
                <w:lang w:val="sr-Cyrl-CS"/>
              </w:rPr>
            </w:pPr>
            <w:r w:rsidRPr="00C17E02">
              <w:rPr>
                <w:rFonts w:eastAsia="Calibri"/>
                <w:bCs/>
                <w:color w:val="000000"/>
                <w:lang w:val="sr-Cyrl-CS"/>
              </w:rPr>
              <w:t>попуњен, печатом оверен и потписан Модел уговора</w:t>
            </w:r>
          </w:p>
        </w:tc>
      </w:tr>
      <w:tr w:rsidR="00EC4BA7" w:rsidRPr="00C17E02" w:rsidTr="009A1E87">
        <w:trPr>
          <w:trHeight w:val="677"/>
        </w:trPr>
        <w:tc>
          <w:tcPr>
            <w:tcW w:w="532" w:type="dxa"/>
            <w:shd w:val="clear" w:color="auto" w:fill="auto"/>
          </w:tcPr>
          <w:p w:rsidR="00EC4BA7" w:rsidRPr="00C17E02" w:rsidRDefault="00812392" w:rsidP="00581ACD">
            <w:pPr>
              <w:tabs>
                <w:tab w:val="left" w:pos="1418"/>
              </w:tabs>
              <w:autoSpaceDE w:val="0"/>
              <w:autoSpaceDN w:val="0"/>
              <w:adjustRightInd w:val="0"/>
              <w:jc w:val="both"/>
              <w:rPr>
                <w:rFonts w:eastAsia="Calibri"/>
                <w:bCs/>
                <w:color w:val="000000"/>
                <w:lang w:val="sr-Cyrl-CS"/>
              </w:rPr>
            </w:pPr>
            <w:r w:rsidRPr="00C17E02">
              <w:rPr>
                <w:rFonts w:eastAsia="Calibri"/>
                <w:bCs/>
                <w:color w:val="000000"/>
              </w:rPr>
              <w:t>6</w:t>
            </w:r>
            <w:r w:rsidR="00A618BF" w:rsidRPr="00C17E02">
              <w:rPr>
                <w:rFonts w:eastAsia="Calibri"/>
                <w:bCs/>
                <w:color w:val="000000"/>
              </w:rPr>
              <w:t>.</w:t>
            </w:r>
          </w:p>
        </w:tc>
        <w:tc>
          <w:tcPr>
            <w:tcW w:w="8181" w:type="dxa"/>
            <w:shd w:val="clear" w:color="auto" w:fill="auto"/>
          </w:tcPr>
          <w:p w:rsidR="00EC4BA7" w:rsidRPr="00C17E02" w:rsidRDefault="00EC4BA7" w:rsidP="00EC4BA7">
            <w:pPr>
              <w:tabs>
                <w:tab w:val="left" w:pos="1418"/>
              </w:tabs>
              <w:autoSpaceDE w:val="0"/>
              <w:autoSpaceDN w:val="0"/>
              <w:adjustRightInd w:val="0"/>
              <w:jc w:val="both"/>
              <w:rPr>
                <w:rFonts w:eastAsia="Calibri"/>
                <w:bCs/>
                <w:color w:val="000000"/>
                <w:lang w:val="sr-Cyrl-CS"/>
              </w:rPr>
            </w:pPr>
            <w:r w:rsidRPr="00C17E02">
              <w:rPr>
                <w:rFonts w:eastAsia="Calibri"/>
                <w:bCs/>
                <w:color w:val="000000"/>
                <w:lang w:val="sr-Cyrl-CS"/>
              </w:rPr>
              <w:t xml:space="preserve">попуњен, печатом оверен и потписан Образац изјаве о независној понуди (за све учеснике у поступку набавке, подизвођаче, учеснике у заједничкој понуди – уколико их има) </w:t>
            </w:r>
          </w:p>
        </w:tc>
      </w:tr>
      <w:tr w:rsidR="009D63E0" w:rsidRPr="00C17E02" w:rsidTr="003470B5">
        <w:tc>
          <w:tcPr>
            <w:tcW w:w="532" w:type="dxa"/>
            <w:shd w:val="clear" w:color="auto" w:fill="auto"/>
          </w:tcPr>
          <w:p w:rsidR="009D63E0" w:rsidRPr="00C17E02" w:rsidRDefault="00585853" w:rsidP="00AA118B">
            <w:pPr>
              <w:tabs>
                <w:tab w:val="left" w:pos="1418"/>
              </w:tabs>
              <w:autoSpaceDE w:val="0"/>
              <w:autoSpaceDN w:val="0"/>
              <w:adjustRightInd w:val="0"/>
              <w:jc w:val="both"/>
              <w:rPr>
                <w:rFonts w:eastAsia="Calibri"/>
                <w:bCs/>
                <w:color w:val="000000"/>
              </w:rPr>
            </w:pPr>
            <w:r>
              <w:rPr>
                <w:rFonts w:eastAsia="Calibri"/>
                <w:bCs/>
                <w:color w:val="000000"/>
              </w:rPr>
              <w:t>7</w:t>
            </w:r>
            <w:r w:rsidR="009D63E0" w:rsidRPr="00C17E02">
              <w:rPr>
                <w:rFonts w:eastAsia="Calibri"/>
                <w:bCs/>
                <w:color w:val="000000"/>
              </w:rPr>
              <w:t>.</w:t>
            </w:r>
          </w:p>
        </w:tc>
        <w:tc>
          <w:tcPr>
            <w:tcW w:w="8181" w:type="dxa"/>
            <w:shd w:val="clear" w:color="auto" w:fill="auto"/>
          </w:tcPr>
          <w:p w:rsidR="009D63E0" w:rsidRPr="001E59C6" w:rsidRDefault="0069407A" w:rsidP="00524733">
            <w:pPr>
              <w:tabs>
                <w:tab w:val="left" w:pos="1418"/>
              </w:tabs>
              <w:autoSpaceDE w:val="0"/>
              <w:autoSpaceDN w:val="0"/>
              <w:adjustRightInd w:val="0"/>
              <w:jc w:val="both"/>
              <w:rPr>
                <w:rFonts w:eastAsia="Calibri"/>
                <w:bCs/>
                <w:lang w:val="sr-Cyrl-CS"/>
              </w:rPr>
            </w:pPr>
            <w:r>
              <w:rPr>
                <w:rFonts w:eastAsia="Calibri"/>
                <w:bCs/>
                <w:lang w:val="sr-Cyrl-CS"/>
              </w:rPr>
              <w:t>Докази о испуњености додатних услова</w:t>
            </w:r>
          </w:p>
        </w:tc>
      </w:tr>
    </w:tbl>
    <w:p w:rsidR="00524733" w:rsidRPr="00C17E02" w:rsidRDefault="00524733" w:rsidP="00524733">
      <w:pPr>
        <w:pStyle w:val="NoSpacing"/>
        <w:rPr>
          <w:lang w:val="sr-Cyrl-CS"/>
        </w:rPr>
      </w:pPr>
      <w:r w:rsidRPr="00C17E02">
        <w:rPr>
          <w:lang w:val="sr-Cyrl-CS"/>
        </w:rPr>
        <w:tab/>
      </w:r>
    </w:p>
    <w:p w:rsidR="00524733" w:rsidRPr="00C17E02" w:rsidRDefault="00524733" w:rsidP="00725A9B">
      <w:pPr>
        <w:widowControl w:val="0"/>
        <w:autoSpaceDE w:val="0"/>
        <w:autoSpaceDN w:val="0"/>
        <w:adjustRightInd w:val="0"/>
        <w:spacing w:before="10" w:line="273" w:lineRule="exact"/>
        <w:ind w:right="32"/>
        <w:jc w:val="both"/>
        <w:rPr>
          <w:color w:val="000000"/>
          <w:spacing w:val="-3"/>
          <w:lang w:val="sr-Cyrl-CS"/>
        </w:rPr>
      </w:pPr>
      <w:r w:rsidRPr="00C17E02">
        <w:rPr>
          <w:color w:val="000000"/>
          <w:spacing w:val="-3"/>
          <w:lang w:val="sr-Cyrl-CS"/>
        </w:rPr>
        <w:lastRenderedPageBreak/>
        <w:tab/>
        <w:t>Наручилац задржава право провере достављених доказа од стране понуђача. Уколико се том приликом установи да копија траженог доказа не одговара у потпуности оригиналу тог доказа, понуда  ће бити одбијена као неприхватљива</w:t>
      </w:r>
      <w:r w:rsidR="00171FA3" w:rsidRPr="00C17E02">
        <w:rPr>
          <w:color w:val="000000"/>
          <w:spacing w:val="-3"/>
          <w:lang w:val="sr-Cyrl-CS"/>
        </w:rPr>
        <w:t>.</w:t>
      </w:r>
    </w:p>
    <w:p w:rsidR="009D04E3" w:rsidRPr="00C17E02" w:rsidRDefault="00A73AD9" w:rsidP="009D04E3">
      <w:pPr>
        <w:tabs>
          <w:tab w:val="left" w:pos="1418"/>
        </w:tabs>
        <w:jc w:val="both"/>
        <w:rPr>
          <w:rStyle w:val="IntenseReference"/>
          <w:lang w:val="sr-Cyrl-CS"/>
        </w:rPr>
      </w:pPr>
      <w:r w:rsidRPr="00C17E02">
        <w:rPr>
          <w:rStyle w:val="IntenseReference"/>
          <w:lang w:val="sr-Cyrl-CS"/>
        </w:rPr>
        <w:t>4</w:t>
      </w:r>
      <w:r w:rsidR="009D04E3" w:rsidRPr="00C17E02">
        <w:rPr>
          <w:rStyle w:val="IntenseReference"/>
          <w:lang w:val="sr-Cyrl-CS"/>
        </w:rPr>
        <w:t>.  Обликованост набавке по партијама:</w:t>
      </w:r>
    </w:p>
    <w:p w:rsidR="009D04E3" w:rsidRPr="00C17E02" w:rsidRDefault="009D04E3" w:rsidP="009D04E3">
      <w:pPr>
        <w:tabs>
          <w:tab w:val="left" w:pos="1418"/>
        </w:tabs>
        <w:jc w:val="both"/>
        <w:rPr>
          <w:lang w:val="sr-Cyrl-CS"/>
        </w:rPr>
      </w:pPr>
      <w:r w:rsidRPr="00C17E02">
        <w:rPr>
          <w:lang w:val="sr-Cyrl-CS"/>
        </w:rPr>
        <w:t>Ова набавка није обликована по партијама.</w:t>
      </w:r>
    </w:p>
    <w:p w:rsidR="00A20502" w:rsidRPr="00C17E02" w:rsidRDefault="00A20502" w:rsidP="009D04E3">
      <w:pPr>
        <w:tabs>
          <w:tab w:val="left" w:pos="1418"/>
        </w:tabs>
        <w:jc w:val="both"/>
        <w:rPr>
          <w:lang w:val="sr-Cyrl-CS"/>
        </w:rPr>
      </w:pPr>
    </w:p>
    <w:p w:rsidR="009D04E3" w:rsidRPr="00C17E02" w:rsidRDefault="00A73AD9" w:rsidP="009D04E3">
      <w:pPr>
        <w:tabs>
          <w:tab w:val="left" w:pos="1418"/>
        </w:tabs>
        <w:jc w:val="both"/>
        <w:rPr>
          <w:rStyle w:val="IntenseReference"/>
          <w:lang w:val="sr-Cyrl-CS"/>
        </w:rPr>
      </w:pPr>
      <w:r w:rsidRPr="00C17E02">
        <w:rPr>
          <w:rStyle w:val="IntenseReference"/>
          <w:lang w:val="sr-Cyrl-CS"/>
        </w:rPr>
        <w:t>5</w:t>
      </w:r>
      <w:r w:rsidR="009D04E3" w:rsidRPr="00C17E02">
        <w:rPr>
          <w:rStyle w:val="IntenseReference"/>
          <w:lang w:val="sr-Cyrl-CS"/>
        </w:rPr>
        <w:t>.  Могућност подношења понуда са варијантама:</w:t>
      </w:r>
    </w:p>
    <w:p w:rsidR="009D04E3" w:rsidRPr="00C17E02" w:rsidRDefault="009D04E3" w:rsidP="009D04E3">
      <w:pPr>
        <w:tabs>
          <w:tab w:val="left" w:pos="1418"/>
        </w:tabs>
        <w:jc w:val="both"/>
        <w:rPr>
          <w:lang w:val="sr-Cyrl-CS"/>
        </w:rPr>
      </w:pPr>
      <w:r w:rsidRPr="00C17E02">
        <w:rPr>
          <w:lang w:val="sr-Cyrl-CS"/>
        </w:rPr>
        <w:t>Понуда са варијантама није дозвољена.</w:t>
      </w:r>
    </w:p>
    <w:p w:rsidR="002F6498" w:rsidRPr="00C17E02" w:rsidRDefault="002F6498" w:rsidP="009D04E3">
      <w:pPr>
        <w:tabs>
          <w:tab w:val="left" w:pos="1418"/>
        </w:tabs>
        <w:jc w:val="both"/>
        <w:rPr>
          <w:lang w:val="sr-Cyrl-CS"/>
        </w:rPr>
      </w:pPr>
    </w:p>
    <w:p w:rsidR="009D04E3" w:rsidRPr="00C17E02" w:rsidRDefault="00A73AD9" w:rsidP="009D04E3">
      <w:pPr>
        <w:jc w:val="both"/>
        <w:rPr>
          <w:rStyle w:val="IntenseReference"/>
          <w:lang w:val="sr-Cyrl-CS"/>
        </w:rPr>
      </w:pPr>
      <w:r w:rsidRPr="00C17E02">
        <w:rPr>
          <w:rStyle w:val="IntenseReference"/>
          <w:lang w:val="sr-Cyrl-CS"/>
        </w:rPr>
        <w:t>6</w:t>
      </w:r>
      <w:r w:rsidR="009D04E3" w:rsidRPr="00C17E02">
        <w:rPr>
          <w:rStyle w:val="IntenseReference"/>
          <w:lang w:val="sr-Cyrl-CS"/>
        </w:rPr>
        <w:t>.  Начин измене, допуне и опозива понуде</w:t>
      </w:r>
    </w:p>
    <w:p w:rsidR="00524733" w:rsidRPr="00C17E02" w:rsidRDefault="00D14219" w:rsidP="00524733">
      <w:pPr>
        <w:jc w:val="both"/>
        <w:rPr>
          <w:lang w:val="sr-Cyrl-CS"/>
        </w:rPr>
      </w:pPr>
      <w:r w:rsidRPr="00C17E02">
        <w:rPr>
          <w:lang w:val="sr-Cyrl-CS"/>
        </w:rPr>
        <w:tab/>
      </w:r>
      <w:r w:rsidR="00524733" w:rsidRPr="00C17E02">
        <w:rPr>
          <w:lang w:val="sr-Cyrl-CS"/>
        </w:rPr>
        <w:t>У року за подношење понуде понуђач може да измени, допуни или опозове своју понуду писменим обавештењем пре истека рока за подношење понуда.</w:t>
      </w:r>
    </w:p>
    <w:p w:rsidR="00524733" w:rsidRPr="00C17E02" w:rsidRDefault="00524733" w:rsidP="00524733">
      <w:pPr>
        <w:ind w:firstLine="720"/>
        <w:jc w:val="both"/>
        <w:rPr>
          <w:rFonts w:eastAsia="TimesNewRomanPSMT"/>
          <w:bCs/>
          <w:iCs/>
          <w:lang w:val="sr-Cyrl-CS"/>
        </w:rPr>
      </w:pPr>
      <w:r w:rsidRPr="00C17E02">
        <w:rPr>
          <w:lang w:val="sr-Cyrl-CS"/>
        </w:rPr>
        <w:t xml:space="preserve">Понуђач је дужан да јасно назначи који део понуде мења односно која документа накнадно доставља. </w:t>
      </w:r>
    </w:p>
    <w:p w:rsidR="00524733" w:rsidRPr="00C17E02" w:rsidRDefault="00524733" w:rsidP="00524733">
      <w:pPr>
        <w:ind w:firstLine="720"/>
        <w:jc w:val="both"/>
        <w:rPr>
          <w:rFonts w:eastAsia="TimesNewRomanPSMT"/>
          <w:bCs/>
          <w:iCs/>
        </w:rPr>
      </w:pPr>
      <w:r w:rsidRPr="00C17E02">
        <w:rPr>
          <w:rFonts w:eastAsia="TimesNewRomanPSMT"/>
          <w:bCs/>
          <w:iCs/>
          <w:lang w:val="sr-Cyrl-CS"/>
        </w:rPr>
        <w:t xml:space="preserve">Измену, допуну или опозив понуде треба доставити на адресу: </w:t>
      </w:r>
      <w:r w:rsidRPr="00C17E02">
        <w:rPr>
          <w:rFonts w:eastAsia="TimesNewRomanPSMT"/>
          <w:bCs/>
          <w:lang w:val="sr-Cyrl-CS"/>
        </w:rPr>
        <w:t>Општинска управа Србобран, Трг слободе бр. 2, 21480 Србобран,</w:t>
      </w:r>
      <w:r w:rsidRPr="00C17E02">
        <w:rPr>
          <w:rFonts w:eastAsia="TimesNewRomanPSMT"/>
          <w:bCs/>
          <w:iCs/>
          <w:lang w:val="sr-Cyrl-CS"/>
        </w:rPr>
        <w:t xml:space="preserve"> са назнаком:</w:t>
      </w:r>
    </w:p>
    <w:p w:rsidR="00524733" w:rsidRPr="00C17E02" w:rsidRDefault="00524733" w:rsidP="00524733">
      <w:pPr>
        <w:ind w:firstLine="720"/>
        <w:jc w:val="both"/>
        <w:rPr>
          <w:rFonts w:eastAsia="TimesNewRomanPSMT"/>
          <w:bCs/>
          <w:iCs/>
        </w:rPr>
      </w:pPr>
    </w:p>
    <w:p w:rsidR="00524733" w:rsidRPr="00C17E02" w:rsidRDefault="00524733" w:rsidP="00524733">
      <w:pPr>
        <w:jc w:val="both"/>
        <w:rPr>
          <w:rFonts w:eastAsia="TimesNewRomanPSMT"/>
          <w:bCs/>
          <w:iCs/>
          <w:lang w:val="sr-Cyrl-CS"/>
        </w:rPr>
      </w:pPr>
      <w:r w:rsidRPr="00C17E02">
        <w:rPr>
          <w:rFonts w:eastAsia="TimesNewRomanPSMT"/>
          <w:bCs/>
          <w:iCs/>
          <w:lang w:val="sr-Cyrl-CS"/>
        </w:rPr>
        <w:t>„</w:t>
      </w:r>
      <w:r w:rsidRPr="00C17E02">
        <w:rPr>
          <w:rFonts w:eastAsia="TimesNewRomanPSMT"/>
          <w:b/>
          <w:bCs/>
          <w:iCs/>
          <w:lang w:val="sr-Cyrl-CS"/>
        </w:rPr>
        <w:t>Измена понуде</w:t>
      </w:r>
      <w:r w:rsidRPr="00C17E02">
        <w:rPr>
          <w:rFonts w:eastAsia="TimesNewRomanPS-BoldMT"/>
          <w:b/>
          <w:bCs/>
          <w:lang w:val="sr-Cyrl-CS"/>
        </w:rPr>
        <w:t xml:space="preserve"> за јавну набавку</w:t>
      </w:r>
      <w:r w:rsidR="001302F4" w:rsidRPr="00C17E02">
        <w:rPr>
          <w:rFonts w:eastAsia="TimesNewRomanPS-BoldMT"/>
          <w:b/>
          <w:bCs/>
          <w:lang w:val="sr-Cyrl-CS"/>
        </w:rPr>
        <w:t xml:space="preserve"> </w:t>
      </w:r>
      <w:r w:rsidR="00346D9F">
        <w:rPr>
          <w:rFonts w:eastAsia="TimesNewRomanPS-BoldMT"/>
          <w:b/>
          <w:bCs/>
          <w:lang w:val="sr-Cyrl-CS"/>
        </w:rPr>
        <w:t>услуге</w:t>
      </w:r>
      <w:r w:rsidRPr="00C17E02">
        <w:rPr>
          <w:rFonts w:eastAsia="TimesNewRomanPS-BoldMT"/>
          <w:bCs/>
          <w:lang w:val="sr-Cyrl-CS"/>
        </w:rPr>
        <w:t>:</w:t>
      </w:r>
      <w:r w:rsidRPr="00C17E02">
        <w:rPr>
          <w:lang w:val="sr-Cyrl-CS"/>
        </w:rPr>
        <w:t xml:space="preserve"> </w:t>
      </w:r>
      <w:r w:rsidR="00D267D7" w:rsidRPr="00025857">
        <w:rPr>
          <w:lang w:val="ru-RU"/>
        </w:rPr>
        <w:t xml:space="preserve">Рушење објеката за потребе </w:t>
      </w:r>
      <w:r w:rsidR="00D267D7">
        <w:rPr>
          <w:lang w:val="ru-RU"/>
        </w:rPr>
        <w:t>Општине  Србобран</w:t>
      </w:r>
      <w:r w:rsidRPr="00C17E02">
        <w:rPr>
          <w:lang w:val="sr-Cyrl-CS"/>
        </w:rPr>
        <w:t xml:space="preserve">, ЈН број </w:t>
      </w:r>
      <w:r w:rsidR="0069407A">
        <w:rPr>
          <w:lang w:val="sr-Cyrl-CS"/>
        </w:rPr>
        <w:t>17</w:t>
      </w:r>
      <w:r w:rsidRPr="00C17E02">
        <w:rPr>
          <w:lang w:val="sr-Cyrl-CS"/>
        </w:rPr>
        <w:t>/201</w:t>
      </w:r>
      <w:r w:rsidR="00346D9F">
        <w:rPr>
          <w:lang w:val="sr-Cyrl-CS"/>
        </w:rPr>
        <w:t>6</w:t>
      </w:r>
      <w:r w:rsidRPr="00C17E02">
        <w:rPr>
          <w:rFonts w:eastAsia="TimesNewRomanPS-BoldMT"/>
          <w:b/>
          <w:bCs/>
          <w:lang w:val="sr-Cyrl-CS"/>
        </w:rPr>
        <w:t xml:space="preserve"> </w:t>
      </w:r>
      <w:r w:rsidRPr="00C17E02">
        <w:rPr>
          <w:rFonts w:eastAsia="TimesNewRomanPSMT"/>
          <w:b/>
          <w:bCs/>
          <w:lang w:val="sr-Cyrl-CS"/>
        </w:rPr>
        <w:t xml:space="preserve">- </w:t>
      </w:r>
      <w:r w:rsidRPr="00C17E02">
        <w:rPr>
          <w:rFonts w:eastAsia="TimesNewRomanPS-BoldMT"/>
          <w:b/>
          <w:bCs/>
          <w:lang w:val="sr-Cyrl-CS"/>
        </w:rPr>
        <w:t>НЕ ОТВАРАТИ”</w:t>
      </w:r>
      <w:r w:rsidRPr="00C17E02">
        <w:rPr>
          <w:rFonts w:eastAsia="TimesNewRomanPSMT"/>
          <w:bCs/>
          <w:iCs/>
          <w:lang w:val="sr-Cyrl-CS"/>
        </w:rPr>
        <w:t xml:space="preserve"> или</w:t>
      </w:r>
    </w:p>
    <w:p w:rsidR="00524733" w:rsidRPr="00C17E02" w:rsidRDefault="00524733" w:rsidP="00524733">
      <w:pPr>
        <w:jc w:val="both"/>
        <w:rPr>
          <w:rFonts w:eastAsia="TimesNewRomanPSMT"/>
          <w:bCs/>
          <w:iCs/>
          <w:lang w:val="sr-Cyrl-CS"/>
        </w:rPr>
      </w:pPr>
    </w:p>
    <w:p w:rsidR="00524733" w:rsidRPr="00C17E02" w:rsidRDefault="00524733" w:rsidP="00524733">
      <w:pPr>
        <w:jc w:val="both"/>
        <w:rPr>
          <w:rFonts w:eastAsia="TimesNewRomanPSMT"/>
          <w:bCs/>
          <w:iCs/>
          <w:lang w:val="sr-Cyrl-CS"/>
        </w:rPr>
      </w:pPr>
      <w:r w:rsidRPr="00C17E02">
        <w:rPr>
          <w:rFonts w:eastAsia="TimesNewRomanPSMT"/>
          <w:bCs/>
          <w:iCs/>
          <w:lang w:val="sr-Cyrl-CS"/>
        </w:rPr>
        <w:t>„</w:t>
      </w:r>
      <w:r w:rsidRPr="00C17E02">
        <w:rPr>
          <w:rFonts w:eastAsia="TimesNewRomanPSMT"/>
          <w:b/>
          <w:bCs/>
          <w:iCs/>
          <w:lang w:val="sr-Cyrl-CS"/>
        </w:rPr>
        <w:t>Допуна понуде</w:t>
      </w:r>
      <w:r w:rsidRPr="00C17E02">
        <w:rPr>
          <w:rFonts w:eastAsia="TimesNewRomanPSMT"/>
          <w:bCs/>
          <w:iCs/>
          <w:lang w:val="sr-Cyrl-CS"/>
        </w:rPr>
        <w:t xml:space="preserve"> </w:t>
      </w:r>
      <w:r w:rsidRPr="00C17E02">
        <w:rPr>
          <w:rFonts w:eastAsia="TimesNewRomanPS-BoldMT"/>
          <w:b/>
          <w:bCs/>
          <w:lang w:val="sr-Cyrl-CS"/>
        </w:rPr>
        <w:t xml:space="preserve">за јавну </w:t>
      </w:r>
      <w:r w:rsidRPr="00C17E02">
        <w:rPr>
          <w:b/>
          <w:lang w:val="sr-Cyrl-CS"/>
        </w:rPr>
        <w:t>набавку</w:t>
      </w:r>
      <w:r w:rsidR="00F87B0C" w:rsidRPr="00C17E02">
        <w:t xml:space="preserve"> </w:t>
      </w:r>
      <w:r w:rsidR="00346D9F">
        <w:rPr>
          <w:rFonts w:eastAsia="TimesNewRomanPS-BoldMT"/>
          <w:b/>
          <w:bCs/>
          <w:lang w:val="sr-Cyrl-CS"/>
        </w:rPr>
        <w:t>услуге</w:t>
      </w:r>
      <w:r w:rsidR="00F87B0C" w:rsidRPr="00C17E02">
        <w:rPr>
          <w:b/>
          <w:lang w:val="sr-Cyrl-CS"/>
        </w:rPr>
        <w:t>:</w:t>
      </w:r>
      <w:r w:rsidR="001302F4" w:rsidRPr="00C17E02">
        <w:rPr>
          <w:lang w:val="ru-RU"/>
        </w:rPr>
        <w:t xml:space="preserve"> </w:t>
      </w:r>
      <w:r w:rsidR="00D267D7" w:rsidRPr="00025857">
        <w:rPr>
          <w:lang w:val="ru-RU"/>
        </w:rPr>
        <w:t xml:space="preserve">Рушење објеката за потребе </w:t>
      </w:r>
      <w:r w:rsidR="00D267D7">
        <w:rPr>
          <w:lang w:val="ru-RU"/>
        </w:rPr>
        <w:t>Општине  Србобран</w:t>
      </w:r>
      <w:r w:rsidR="00F87B0C" w:rsidRPr="00C17E02">
        <w:rPr>
          <w:lang w:val="sr-Cyrl-CS"/>
        </w:rPr>
        <w:t xml:space="preserve">, ЈН број </w:t>
      </w:r>
      <w:r w:rsidR="0069407A">
        <w:rPr>
          <w:lang w:val="sr-Cyrl-CS"/>
        </w:rPr>
        <w:t>17</w:t>
      </w:r>
      <w:r w:rsidR="00F87B0C" w:rsidRPr="00C17E02">
        <w:rPr>
          <w:lang w:val="sr-Cyrl-CS"/>
        </w:rPr>
        <w:t>/201</w:t>
      </w:r>
      <w:r w:rsidR="00346D9F">
        <w:rPr>
          <w:lang w:val="sr-Cyrl-CS"/>
        </w:rPr>
        <w:t>6</w:t>
      </w:r>
      <w:r w:rsidR="00F87B0C" w:rsidRPr="00C17E02">
        <w:rPr>
          <w:b/>
          <w:lang w:val="sr-Cyrl-CS"/>
        </w:rPr>
        <w:t xml:space="preserve"> </w:t>
      </w:r>
      <w:r w:rsidRPr="00C17E02">
        <w:rPr>
          <w:lang w:val="sr-Cyrl-CS"/>
        </w:rPr>
        <w:t xml:space="preserve"> </w:t>
      </w:r>
      <w:r w:rsidRPr="00C17E02">
        <w:rPr>
          <w:rFonts w:eastAsia="TimesNewRomanPS-BoldMT"/>
          <w:b/>
          <w:bCs/>
          <w:lang w:val="sr-Cyrl-CS"/>
        </w:rPr>
        <w:t>- НЕ ОТВАРАТИ”</w:t>
      </w:r>
      <w:r w:rsidRPr="00C17E02">
        <w:rPr>
          <w:rFonts w:eastAsia="TimesNewRomanPSMT"/>
          <w:bCs/>
          <w:iCs/>
          <w:lang w:val="sr-Cyrl-CS"/>
        </w:rPr>
        <w:t xml:space="preserve"> или</w:t>
      </w:r>
    </w:p>
    <w:p w:rsidR="00524733" w:rsidRPr="00C17E02" w:rsidRDefault="00524733" w:rsidP="00524733">
      <w:pPr>
        <w:jc w:val="both"/>
        <w:rPr>
          <w:lang w:val="sr-Cyrl-CS"/>
        </w:rPr>
      </w:pPr>
    </w:p>
    <w:p w:rsidR="00524733" w:rsidRPr="00C17E02" w:rsidRDefault="00524733" w:rsidP="00524733">
      <w:pPr>
        <w:jc w:val="both"/>
        <w:rPr>
          <w:rFonts w:eastAsia="TimesNewRomanPS-BoldMT"/>
          <w:bCs/>
          <w:lang w:val="sr-Cyrl-CS"/>
        </w:rPr>
      </w:pPr>
      <w:r w:rsidRPr="00C17E02">
        <w:rPr>
          <w:rFonts w:eastAsia="TimesNewRomanPSMT"/>
          <w:bCs/>
          <w:iCs/>
          <w:lang w:val="sr-Cyrl-CS"/>
        </w:rPr>
        <w:t>„</w:t>
      </w:r>
      <w:r w:rsidRPr="00C17E02">
        <w:rPr>
          <w:rFonts w:eastAsia="TimesNewRomanPSMT"/>
          <w:b/>
          <w:bCs/>
          <w:iCs/>
          <w:lang w:val="sr-Cyrl-CS"/>
        </w:rPr>
        <w:t>Опозив понуде</w:t>
      </w:r>
      <w:r w:rsidRPr="00C17E02">
        <w:rPr>
          <w:rFonts w:eastAsia="TimesNewRomanPSMT"/>
          <w:bCs/>
          <w:iCs/>
          <w:lang w:val="sr-Cyrl-CS"/>
        </w:rPr>
        <w:t xml:space="preserve"> </w:t>
      </w:r>
      <w:r w:rsidRPr="00C17E02">
        <w:rPr>
          <w:rFonts w:eastAsia="TimesNewRomanPS-BoldMT"/>
          <w:b/>
          <w:bCs/>
          <w:lang w:val="sr-Cyrl-CS"/>
        </w:rPr>
        <w:t>за јавну набавку</w:t>
      </w:r>
      <w:r w:rsidR="00F87B0C" w:rsidRPr="00C17E02">
        <w:rPr>
          <w:rFonts w:eastAsia="TimesNewRomanPS-BoldMT"/>
          <w:b/>
          <w:bCs/>
          <w:lang w:val="sr-Cyrl-CS"/>
        </w:rPr>
        <w:t xml:space="preserve"> </w:t>
      </w:r>
      <w:r w:rsidR="00346D9F">
        <w:rPr>
          <w:rFonts w:eastAsia="TimesNewRomanPS-BoldMT"/>
          <w:b/>
          <w:bCs/>
          <w:lang w:val="sr-Cyrl-CS"/>
        </w:rPr>
        <w:t>услуге</w:t>
      </w:r>
      <w:r w:rsidR="00F87B0C" w:rsidRPr="00C17E02">
        <w:rPr>
          <w:rFonts w:eastAsia="TimesNewRomanPS-BoldMT"/>
          <w:bCs/>
          <w:lang w:val="sr-Cyrl-CS"/>
        </w:rPr>
        <w:t>:</w:t>
      </w:r>
      <w:r w:rsidR="00F87B0C" w:rsidRPr="00C17E02">
        <w:rPr>
          <w:lang w:val="sr-Cyrl-CS"/>
        </w:rPr>
        <w:t xml:space="preserve"> </w:t>
      </w:r>
      <w:r w:rsidR="00D267D7" w:rsidRPr="00025857">
        <w:rPr>
          <w:lang w:val="ru-RU"/>
        </w:rPr>
        <w:t xml:space="preserve">Рушење објеката за потребе </w:t>
      </w:r>
      <w:r w:rsidR="00D267D7">
        <w:rPr>
          <w:lang w:val="ru-RU"/>
        </w:rPr>
        <w:t>Општине  Србобран</w:t>
      </w:r>
      <w:r w:rsidR="00F87B0C" w:rsidRPr="00C17E02">
        <w:rPr>
          <w:lang w:val="sr-Cyrl-CS"/>
        </w:rPr>
        <w:t xml:space="preserve">, ЈН број </w:t>
      </w:r>
      <w:r w:rsidR="0069407A">
        <w:rPr>
          <w:lang w:val="sr-Cyrl-CS"/>
        </w:rPr>
        <w:t>17</w:t>
      </w:r>
      <w:r w:rsidR="00F87B0C" w:rsidRPr="00C17E02">
        <w:rPr>
          <w:lang w:val="sr-Cyrl-CS"/>
        </w:rPr>
        <w:t>/201</w:t>
      </w:r>
      <w:r w:rsidR="00346D9F">
        <w:rPr>
          <w:lang w:val="sr-Cyrl-CS"/>
        </w:rPr>
        <w:t>6</w:t>
      </w:r>
      <w:r w:rsidR="00F87B0C" w:rsidRPr="00C17E02">
        <w:rPr>
          <w:rFonts w:eastAsia="TimesNewRomanPS-BoldMT"/>
          <w:b/>
          <w:bCs/>
          <w:lang w:val="sr-Cyrl-CS"/>
        </w:rPr>
        <w:t xml:space="preserve"> </w:t>
      </w:r>
      <w:r w:rsidRPr="00C17E02">
        <w:rPr>
          <w:rFonts w:eastAsia="TimesNewRomanPSMT"/>
          <w:b/>
          <w:bCs/>
          <w:lang w:val="sr-Cyrl-CS"/>
        </w:rPr>
        <w:t xml:space="preserve">- </w:t>
      </w:r>
      <w:r w:rsidRPr="00C17E02">
        <w:rPr>
          <w:rFonts w:eastAsia="TimesNewRomanPS-BoldMT"/>
          <w:b/>
          <w:bCs/>
          <w:lang w:val="sr-Cyrl-CS"/>
        </w:rPr>
        <w:t>НЕ ОТВАРАТИ”</w:t>
      </w:r>
      <w:r w:rsidRPr="00C17E02">
        <w:rPr>
          <w:rFonts w:eastAsia="TimesNewRomanPSMT"/>
          <w:bCs/>
          <w:iCs/>
          <w:lang w:val="sr-Cyrl-CS"/>
        </w:rPr>
        <w:t xml:space="preserve"> </w:t>
      </w:r>
      <w:r w:rsidRPr="00C17E02">
        <w:rPr>
          <w:rFonts w:eastAsia="TimesNewRomanPS-BoldMT"/>
          <w:b/>
          <w:bCs/>
          <w:lang w:val="sr-Cyrl-CS"/>
        </w:rPr>
        <w:t xml:space="preserve"> </w:t>
      </w:r>
      <w:r w:rsidRPr="00C17E02">
        <w:rPr>
          <w:rFonts w:eastAsia="TimesNewRomanPS-BoldMT"/>
          <w:bCs/>
          <w:lang w:val="sr-Cyrl-CS"/>
        </w:rPr>
        <w:t>или</w:t>
      </w:r>
    </w:p>
    <w:p w:rsidR="00524733" w:rsidRPr="00C17E02" w:rsidRDefault="00524733" w:rsidP="00524733">
      <w:pPr>
        <w:jc w:val="both"/>
        <w:rPr>
          <w:rFonts w:eastAsia="TimesNewRomanPSMT"/>
          <w:bCs/>
          <w:iCs/>
          <w:lang w:val="sr-Cyrl-CS"/>
        </w:rPr>
      </w:pPr>
    </w:p>
    <w:p w:rsidR="00524733" w:rsidRPr="00C17E02" w:rsidRDefault="00524733" w:rsidP="00524733">
      <w:pPr>
        <w:jc w:val="both"/>
        <w:rPr>
          <w:rFonts w:eastAsia="TimesNewRomanPS-BoldMT"/>
          <w:b/>
          <w:bCs/>
        </w:rPr>
      </w:pPr>
      <w:r w:rsidRPr="00C17E02">
        <w:rPr>
          <w:rFonts w:eastAsia="TimesNewRomanPSMT"/>
          <w:bCs/>
          <w:iCs/>
          <w:lang w:val="sr-Cyrl-CS"/>
        </w:rPr>
        <w:t>„</w:t>
      </w:r>
      <w:r w:rsidRPr="00C17E02">
        <w:rPr>
          <w:rFonts w:eastAsia="TimesNewRomanPSMT"/>
          <w:b/>
          <w:bCs/>
          <w:iCs/>
          <w:lang w:val="sr-Cyrl-CS"/>
        </w:rPr>
        <w:t>Измена и допуна понуде</w:t>
      </w:r>
      <w:r w:rsidRPr="00C17E02">
        <w:rPr>
          <w:rFonts w:eastAsia="TimesNewRomanPS-BoldMT"/>
          <w:b/>
          <w:bCs/>
          <w:lang w:val="sr-Cyrl-CS"/>
        </w:rPr>
        <w:t xml:space="preserve"> за јавну набавку</w:t>
      </w:r>
      <w:r w:rsidR="00F87B0C" w:rsidRPr="00C17E02">
        <w:rPr>
          <w:rFonts w:eastAsia="TimesNewRomanPS-BoldMT"/>
          <w:b/>
          <w:bCs/>
          <w:lang w:val="sr-Cyrl-CS"/>
        </w:rPr>
        <w:t xml:space="preserve"> </w:t>
      </w:r>
      <w:r w:rsidR="00346D9F">
        <w:rPr>
          <w:rFonts w:eastAsia="TimesNewRomanPS-BoldMT"/>
          <w:b/>
          <w:bCs/>
          <w:lang w:val="sr-Cyrl-CS"/>
        </w:rPr>
        <w:t>услуге</w:t>
      </w:r>
      <w:r w:rsidR="00F87B0C" w:rsidRPr="00C17E02">
        <w:rPr>
          <w:rFonts w:eastAsia="TimesNewRomanPS-BoldMT"/>
          <w:bCs/>
          <w:lang w:val="sr-Cyrl-CS"/>
        </w:rPr>
        <w:t>:</w:t>
      </w:r>
      <w:r w:rsidR="00F87B0C" w:rsidRPr="00C17E02">
        <w:rPr>
          <w:lang w:val="sr-Cyrl-CS"/>
        </w:rPr>
        <w:t xml:space="preserve"> </w:t>
      </w:r>
      <w:r w:rsidR="00D267D7" w:rsidRPr="00025857">
        <w:rPr>
          <w:lang w:val="ru-RU"/>
        </w:rPr>
        <w:t xml:space="preserve">Рушење објеката за потребе </w:t>
      </w:r>
      <w:r w:rsidR="00D267D7">
        <w:rPr>
          <w:lang w:val="ru-RU"/>
        </w:rPr>
        <w:t>Општине  Србобран</w:t>
      </w:r>
      <w:r w:rsidR="00F87B0C" w:rsidRPr="00C17E02">
        <w:rPr>
          <w:lang w:val="sr-Cyrl-CS"/>
        </w:rPr>
        <w:t xml:space="preserve">, ЈН број </w:t>
      </w:r>
      <w:r w:rsidR="0069407A">
        <w:rPr>
          <w:lang w:val="sr-Cyrl-CS"/>
        </w:rPr>
        <w:t>17</w:t>
      </w:r>
      <w:r w:rsidR="00F87B0C" w:rsidRPr="00C17E02">
        <w:rPr>
          <w:lang w:val="sr-Cyrl-CS"/>
        </w:rPr>
        <w:t>/201</w:t>
      </w:r>
      <w:r w:rsidR="00346D9F">
        <w:rPr>
          <w:lang w:val="sr-Cyrl-CS"/>
        </w:rPr>
        <w:t>6</w:t>
      </w:r>
      <w:r w:rsidR="00F87B0C" w:rsidRPr="00C17E02">
        <w:rPr>
          <w:rFonts w:eastAsia="TimesNewRomanPS-BoldMT"/>
          <w:b/>
          <w:bCs/>
          <w:lang w:val="sr-Cyrl-CS"/>
        </w:rPr>
        <w:t xml:space="preserve"> </w:t>
      </w:r>
      <w:r w:rsidRPr="00C17E02">
        <w:rPr>
          <w:bCs/>
          <w:lang w:val="sr-Cyrl-CS"/>
        </w:rPr>
        <w:t xml:space="preserve"> </w:t>
      </w:r>
      <w:r w:rsidRPr="00C17E02">
        <w:rPr>
          <w:lang w:val="sr-Cyrl-CS"/>
        </w:rPr>
        <w:t xml:space="preserve"> </w:t>
      </w:r>
      <w:r w:rsidRPr="00C17E02">
        <w:rPr>
          <w:rFonts w:eastAsia="TimesNewRomanPSMT"/>
          <w:b/>
          <w:bCs/>
          <w:lang w:val="sr-Cyrl-CS"/>
        </w:rPr>
        <w:t xml:space="preserve">- </w:t>
      </w:r>
      <w:r w:rsidRPr="00C17E02">
        <w:rPr>
          <w:rFonts w:eastAsia="TimesNewRomanPS-BoldMT"/>
          <w:b/>
          <w:bCs/>
          <w:lang w:val="sr-Cyrl-CS"/>
        </w:rPr>
        <w:t>НЕ ОТВАРАТИ”.</w:t>
      </w:r>
    </w:p>
    <w:p w:rsidR="00524733" w:rsidRPr="00C17E02" w:rsidRDefault="00524733" w:rsidP="00524733">
      <w:pPr>
        <w:jc w:val="both"/>
        <w:rPr>
          <w:rFonts w:eastAsia="TimesNewRomanPSMT"/>
          <w:bCs/>
        </w:rPr>
      </w:pPr>
    </w:p>
    <w:p w:rsidR="00524733" w:rsidRPr="00C17E02" w:rsidRDefault="00524733" w:rsidP="00524733">
      <w:pPr>
        <w:ind w:firstLine="720"/>
        <w:jc w:val="both"/>
        <w:rPr>
          <w:lang w:val="sr-Cyrl-CS"/>
        </w:rPr>
      </w:pPr>
      <w:r w:rsidRPr="00C17E02">
        <w:rPr>
          <w:rFonts w:eastAsia="TimesNewRomanPSMT"/>
          <w:bCs/>
          <w:lang w:val="sr-Cyrl-CS"/>
        </w:rPr>
        <w:t>На полеђини коверте или на кутији навести назив и адресу понуђача. У случају да понуду подноси група понуђача, на коверти је потребно назначити да се ради о групи понуђача и навести називе и адресу свих учесника у заједничкој понуди.</w:t>
      </w:r>
    </w:p>
    <w:p w:rsidR="00524733" w:rsidRPr="00C17E02" w:rsidRDefault="00524733" w:rsidP="00524733">
      <w:pPr>
        <w:jc w:val="both"/>
        <w:rPr>
          <w:lang w:val="sr-Cyrl-CS"/>
        </w:rPr>
      </w:pPr>
      <w:r w:rsidRPr="00C17E02">
        <w:rPr>
          <w:lang w:val="sr-Cyrl-CS"/>
        </w:rPr>
        <w:tab/>
        <w:t>Понуда не може бити опозвана после истека крајњег рока за подношење понуда.</w:t>
      </w:r>
    </w:p>
    <w:p w:rsidR="00524733" w:rsidRPr="00C17E02" w:rsidRDefault="00524733" w:rsidP="00524733">
      <w:pPr>
        <w:tabs>
          <w:tab w:val="left" w:pos="1418"/>
        </w:tabs>
        <w:jc w:val="both"/>
        <w:rPr>
          <w:lang w:val="sr-Cyrl-CS"/>
        </w:rPr>
      </w:pPr>
    </w:p>
    <w:p w:rsidR="00B525FE" w:rsidRPr="00C17E02" w:rsidRDefault="00A73AD9" w:rsidP="00524733">
      <w:pPr>
        <w:jc w:val="both"/>
        <w:rPr>
          <w:rStyle w:val="IntenseReference"/>
          <w:lang w:val="sr-Cyrl-CS"/>
        </w:rPr>
      </w:pPr>
      <w:r w:rsidRPr="00C17E02">
        <w:rPr>
          <w:rStyle w:val="IntenseReference"/>
          <w:lang w:val="sr-Cyrl-CS"/>
        </w:rPr>
        <w:t>7</w:t>
      </w:r>
      <w:r w:rsidR="009D04E3" w:rsidRPr="00C17E02">
        <w:rPr>
          <w:rStyle w:val="IntenseReference"/>
          <w:lang w:val="sr-Cyrl-CS"/>
        </w:rPr>
        <w:t>.  Обавештење о самосталној понуди</w:t>
      </w:r>
    </w:p>
    <w:p w:rsidR="00F87B0C" w:rsidRPr="00C17E02" w:rsidRDefault="009153E9" w:rsidP="00F87B0C">
      <w:pPr>
        <w:jc w:val="both"/>
        <w:rPr>
          <w:iCs/>
          <w:lang w:val="sr-Cyrl-CS"/>
        </w:rPr>
      </w:pPr>
      <w:r w:rsidRPr="00C17E02">
        <w:rPr>
          <w:lang w:val="sr-Cyrl-CS"/>
        </w:rPr>
        <w:tab/>
      </w:r>
      <w:r w:rsidR="00F87B0C" w:rsidRPr="00C17E02">
        <w:rPr>
          <w:bCs/>
          <w:iCs/>
          <w:lang w:val="sr-Cyrl-CS"/>
        </w:rPr>
        <w:t>Понуђач може да поднесе само једну понуду.</w:t>
      </w:r>
      <w:r w:rsidR="00F87B0C" w:rsidRPr="00C17E02">
        <w:rPr>
          <w:i/>
          <w:iCs/>
          <w:lang w:val="sr-Cyrl-CS"/>
        </w:rPr>
        <w:t xml:space="preserve"> </w:t>
      </w:r>
    </w:p>
    <w:p w:rsidR="00F87B0C" w:rsidRPr="00C17E02" w:rsidRDefault="00F87B0C" w:rsidP="00F87B0C">
      <w:pPr>
        <w:ind w:firstLine="720"/>
        <w:jc w:val="both"/>
        <w:rPr>
          <w:lang w:val="sr-Cyrl-CS"/>
        </w:rPr>
      </w:pPr>
      <w:r w:rsidRPr="00C17E02">
        <w:rPr>
          <w:lang w:val="sr-Cyrl-CS"/>
        </w:rPr>
        <w:t>Понуђач који је самостално поднео понуду не може истовремено да учествује у заједничкој понуди или као подизвођач, нити да учествује у више заједничких понуда.</w:t>
      </w:r>
    </w:p>
    <w:p w:rsidR="00F87B0C" w:rsidRPr="00C17E02" w:rsidRDefault="00F87B0C" w:rsidP="00F87B0C">
      <w:pPr>
        <w:ind w:firstLine="720"/>
        <w:jc w:val="both"/>
      </w:pPr>
      <w:r w:rsidRPr="00C17E02">
        <w:rPr>
          <w:lang w:val="sr-Cyrl-CS"/>
        </w:rPr>
        <w:t>У Обрасцу понуде (</w:t>
      </w:r>
      <w:r w:rsidRPr="001E59C6">
        <w:rPr>
          <w:lang w:val="sr-Cyrl-CS"/>
        </w:rPr>
        <w:t xml:space="preserve">поглавље </w:t>
      </w:r>
      <w:r w:rsidRPr="001E59C6">
        <w:t>VI</w:t>
      </w:r>
      <w:r w:rsidRPr="001E59C6">
        <w:rPr>
          <w:lang w:val="sr-Cyrl-CS"/>
        </w:rPr>
        <w:t>)</w:t>
      </w:r>
      <w:r w:rsidRPr="00C17E02">
        <w:rPr>
          <w:lang w:val="sr-Cyrl-CS"/>
        </w:rPr>
        <w:t>, понуђач наводи на који начин подноси понуду, односно да ли подноси понуду самостално, или као заједничку понуду, или подноси понуду са подизвођачем.</w:t>
      </w:r>
    </w:p>
    <w:p w:rsidR="00564E43" w:rsidRPr="00C17E02" w:rsidRDefault="00564E43" w:rsidP="00F87B0C">
      <w:pPr>
        <w:jc w:val="both"/>
      </w:pPr>
    </w:p>
    <w:p w:rsidR="009D04E3" w:rsidRPr="00C17E02" w:rsidRDefault="00A73AD9" w:rsidP="009D04E3">
      <w:pPr>
        <w:tabs>
          <w:tab w:val="left" w:pos="1418"/>
        </w:tabs>
        <w:jc w:val="both"/>
        <w:rPr>
          <w:rStyle w:val="IntenseReference"/>
          <w:lang w:val="sr-Cyrl-CS"/>
        </w:rPr>
      </w:pPr>
      <w:r w:rsidRPr="00C17E02">
        <w:rPr>
          <w:rStyle w:val="IntenseReference"/>
          <w:lang w:val="sr-Cyrl-CS"/>
        </w:rPr>
        <w:t>8</w:t>
      </w:r>
      <w:r w:rsidR="009D04E3" w:rsidRPr="00C17E02">
        <w:rPr>
          <w:rStyle w:val="IntenseReference"/>
          <w:lang w:val="sr-Cyrl-CS"/>
        </w:rPr>
        <w:t>.   Ангажовање подизвођача</w:t>
      </w:r>
    </w:p>
    <w:p w:rsidR="00F87B0C" w:rsidRPr="00C17E02" w:rsidRDefault="009D04E3" w:rsidP="00F87B0C">
      <w:pPr>
        <w:jc w:val="both"/>
        <w:rPr>
          <w:lang w:val="ru-RU"/>
        </w:rPr>
      </w:pPr>
      <w:r w:rsidRPr="00C17E02">
        <w:rPr>
          <w:lang w:val="sr-Cyrl-CS"/>
        </w:rPr>
        <w:tab/>
      </w:r>
      <w:r w:rsidR="00F87B0C" w:rsidRPr="00C17E02">
        <w:rPr>
          <w:lang w:val="sr-Cyrl-CS"/>
        </w:rPr>
        <w:t>Уколико понуђач намерава</w:t>
      </w:r>
      <w:r w:rsidR="00F87B0C" w:rsidRPr="00C17E02">
        <w:rPr>
          <w:lang w:val="ru-RU"/>
        </w:rPr>
        <w:t xml:space="preserve"> да део набавке повери подизвођачу у обавези је да то и наведе, да наведе назив и седиште подизвођача, попуни, печатом овери и потпише образац</w:t>
      </w:r>
      <w:r w:rsidR="00F87B0C" w:rsidRPr="00C17E02">
        <w:rPr>
          <w:lang w:val="sr-Cyrl-CS"/>
        </w:rPr>
        <w:t xml:space="preserve"> списак подизвођача и подаци о подизвођачу</w:t>
      </w:r>
      <w:r w:rsidR="00F87B0C" w:rsidRPr="00C17E02">
        <w:rPr>
          <w:lang w:val="ru-RU"/>
        </w:rPr>
        <w:t xml:space="preserve">, проценат укупне вредности набавке који ће поверити подизвођачу, а који не може бити већи од 50%, као и да опише део предмета набавке који ће извршити преко подизвођача. Уколико уговор о </w:t>
      </w:r>
      <w:r w:rsidR="00F87B0C" w:rsidRPr="00C17E02">
        <w:rPr>
          <w:lang w:val="ru-RU"/>
        </w:rPr>
        <w:lastRenderedPageBreak/>
        <w:t>јавној набавци буде закључен између наручиоца и понуђача који подноси понуду са подизвођачем, тај подизвођач ће бити наведен и у уговору о јавној набавци.</w:t>
      </w:r>
    </w:p>
    <w:p w:rsidR="00F87B0C" w:rsidRPr="00C17E02" w:rsidRDefault="00F87B0C" w:rsidP="00F87B0C">
      <w:pPr>
        <w:jc w:val="both"/>
        <w:rPr>
          <w:lang w:val="sr-Cyrl-CS"/>
        </w:rPr>
      </w:pPr>
      <w:r w:rsidRPr="00C17E02">
        <w:rPr>
          <w:lang w:val="ru-RU"/>
        </w:rPr>
        <w:tab/>
        <w:t>Понуђач у потпуности одговара наручиоцу за извршење уговорене набавке, без обзира на број подизвођача</w:t>
      </w:r>
      <w:r w:rsidRPr="00C17E02">
        <w:rPr>
          <w:lang w:val="sr-Cyrl-CS"/>
        </w:rPr>
        <w:t xml:space="preserve">. </w:t>
      </w:r>
    </w:p>
    <w:p w:rsidR="00F87B0C" w:rsidRPr="00C17E02" w:rsidRDefault="00F87B0C" w:rsidP="00F87B0C">
      <w:pPr>
        <w:jc w:val="both"/>
        <w:rPr>
          <w:lang w:val="sr-Cyrl-CS"/>
        </w:rPr>
      </w:pPr>
      <w:r w:rsidRPr="00C17E02">
        <w:rPr>
          <w:lang w:val="sr-Cyrl-CS"/>
        </w:rPr>
        <w:tab/>
        <w:t xml:space="preserve">Понуђач је дужан да наручиоцу, на његов захтев, омогући приступ код подизвођача, ради утврђивања испуњености тражених услова. </w:t>
      </w:r>
    </w:p>
    <w:p w:rsidR="00F87B0C" w:rsidRPr="00C17E02" w:rsidRDefault="00F87B0C" w:rsidP="00F87B0C">
      <w:pPr>
        <w:jc w:val="both"/>
        <w:rPr>
          <w:b/>
          <w:color w:val="FF0000"/>
          <w:lang w:val="sr-Cyrl-CS"/>
        </w:rPr>
      </w:pPr>
      <w:r w:rsidRPr="00C17E02">
        <w:rPr>
          <w:lang w:val="sr-Cyrl-CS"/>
        </w:rPr>
        <w:tab/>
        <w:t xml:space="preserve">Уколико понуђач наступа са подизвођачем, дужан је да за подизвођача достави </w:t>
      </w:r>
      <w:r w:rsidRPr="00C17E02">
        <w:rPr>
          <w:b/>
          <w:lang w:val="sr-Cyrl-CS"/>
        </w:rPr>
        <w:t>доказе о испуњености</w:t>
      </w:r>
      <w:r w:rsidRPr="00C17E02">
        <w:rPr>
          <w:lang w:val="sr-Cyrl-CS"/>
        </w:rPr>
        <w:t xml:space="preserve"> </w:t>
      </w:r>
      <w:r w:rsidRPr="00C17E02">
        <w:rPr>
          <w:b/>
          <w:lang w:val="sr-Cyrl-CS"/>
        </w:rPr>
        <w:t xml:space="preserve">ОБАВЕЗНИХ УСЛОВА од тачке 1. до тачке 4. </w:t>
      </w:r>
      <w:r w:rsidRPr="00C17E02">
        <w:rPr>
          <w:lang w:val="sr-Cyrl-CS"/>
        </w:rPr>
        <w:t xml:space="preserve"> из Упутства како се доказује испуњеност услова из чл. 75 и 76. став 2 Закона о јавним набавкама или Изјаву из </w:t>
      </w:r>
      <w:r w:rsidRPr="001E59C6">
        <w:rPr>
          <w:lang w:val="sr-Cyrl-CS"/>
        </w:rPr>
        <w:t xml:space="preserve">поглавља </w:t>
      </w:r>
      <w:r w:rsidRPr="001E59C6">
        <w:t>V</w:t>
      </w:r>
      <w:r w:rsidR="009E1B07" w:rsidRPr="001E59C6">
        <w:t>I</w:t>
      </w:r>
      <w:r w:rsidRPr="001E59C6">
        <w:rPr>
          <w:b/>
          <w:lang w:val="sr-Cyrl-CS"/>
        </w:rPr>
        <w:t>.</w:t>
      </w:r>
      <w:r w:rsidRPr="00C17E02">
        <w:rPr>
          <w:b/>
          <w:color w:val="FF0000"/>
          <w:lang w:val="sr-Cyrl-CS"/>
        </w:rPr>
        <w:t xml:space="preserve"> </w:t>
      </w:r>
      <w:r w:rsidRPr="00C17E02">
        <w:rPr>
          <w:color w:val="FF0000"/>
          <w:lang w:val="sr-Cyrl-CS"/>
        </w:rPr>
        <w:t xml:space="preserve"> </w:t>
      </w:r>
    </w:p>
    <w:p w:rsidR="00F87B0C" w:rsidRPr="00C17E02" w:rsidRDefault="00F87B0C" w:rsidP="00F87B0C">
      <w:pPr>
        <w:ind w:firstLine="720"/>
        <w:jc w:val="both"/>
        <w:rPr>
          <w:lang w:val="sr-Cyrl-CS"/>
        </w:rPr>
      </w:pPr>
      <w:r w:rsidRPr="00C17E02">
        <w:rPr>
          <w:lang w:val="sr-Cyrl-CS"/>
        </w:rPr>
        <w:t>Уколико уговор о јавној набавци буде закључен између наручиоца и понуђача који подноси понуду са подизвођачем, тај подизвођач ће бити наведен и у уговору о јавној набавци.</w:t>
      </w:r>
    </w:p>
    <w:p w:rsidR="00F87B0C" w:rsidRPr="00C17E02" w:rsidRDefault="00F87B0C" w:rsidP="00F87B0C">
      <w:pPr>
        <w:jc w:val="both"/>
        <w:rPr>
          <w:lang w:val="sr-Cyrl-CS"/>
        </w:rPr>
      </w:pPr>
      <w:r w:rsidRPr="00C17E02">
        <w:rPr>
          <w:b/>
          <w:lang w:val="sr-Cyrl-CS"/>
        </w:rPr>
        <w:tab/>
      </w:r>
      <w:r w:rsidRPr="00C17E02">
        <w:rPr>
          <w:lang w:val="sr-Cyrl-CS"/>
        </w:rPr>
        <w:t>Понуђач у потпуности одговара за извршење обавеза из поступка јавне набавке, односно за извршење уговорних обавеза, без обзира на број подизвођача.</w:t>
      </w:r>
    </w:p>
    <w:p w:rsidR="009D04E3" w:rsidRPr="00C17E02" w:rsidRDefault="009D04E3" w:rsidP="00F87B0C">
      <w:pPr>
        <w:jc w:val="both"/>
        <w:rPr>
          <w:lang w:val="sr-Cyrl-CS"/>
        </w:rPr>
      </w:pPr>
    </w:p>
    <w:p w:rsidR="009D04E3" w:rsidRPr="00C17E02" w:rsidRDefault="00A73AD9" w:rsidP="009D04E3">
      <w:pPr>
        <w:tabs>
          <w:tab w:val="left" w:pos="1418"/>
        </w:tabs>
        <w:jc w:val="both"/>
        <w:rPr>
          <w:rStyle w:val="IntenseReference"/>
          <w:lang w:val="sr-Cyrl-CS"/>
        </w:rPr>
      </w:pPr>
      <w:r w:rsidRPr="00C17E02">
        <w:rPr>
          <w:rStyle w:val="IntenseReference"/>
          <w:lang w:val="sr-Cyrl-CS"/>
        </w:rPr>
        <w:t>9</w:t>
      </w:r>
      <w:r w:rsidR="009D04E3" w:rsidRPr="00C17E02">
        <w:rPr>
          <w:rStyle w:val="IntenseReference"/>
          <w:lang w:val="sr-Cyrl-CS"/>
        </w:rPr>
        <w:t>. Заједничка понуда</w:t>
      </w:r>
    </w:p>
    <w:p w:rsidR="00F87B0C" w:rsidRPr="00C17E02" w:rsidRDefault="00B525FE" w:rsidP="00F87B0C">
      <w:pPr>
        <w:jc w:val="both"/>
        <w:rPr>
          <w:lang w:val="sr-Cyrl-CS"/>
        </w:rPr>
      </w:pPr>
      <w:r w:rsidRPr="00C17E02">
        <w:rPr>
          <w:lang w:val="sr-Cyrl-CS"/>
        </w:rPr>
        <w:tab/>
      </w:r>
      <w:r w:rsidR="00F87B0C" w:rsidRPr="00C17E02">
        <w:rPr>
          <w:lang w:val="sr-Cyrl-CS"/>
        </w:rPr>
        <w:t>Понуду може поднети група понуђача.</w:t>
      </w:r>
    </w:p>
    <w:p w:rsidR="00F87B0C" w:rsidRPr="00C17E02" w:rsidRDefault="00F87B0C" w:rsidP="00F87B0C">
      <w:pPr>
        <w:ind w:firstLine="709"/>
        <w:jc w:val="both"/>
        <w:rPr>
          <w:lang w:val="sr-Cyrl-CS"/>
        </w:rPr>
      </w:pPr>
      <w:r w:rsidRPr="00C17E02">
        <w:rPr>
          <w:lang w:val="sr-Cyrl-CS"/>
        </w:rPr>
        <w:t xml:space="preserve">Саставни део заједничке понуде је </w:t>
      </w:r>
      <w:r w:rsidRPr="00C17E02">
        <w:rPr>
          <w:b/>
          <w:u w:val="single"/>
          <w:lang w:val="sr-Cyrl-CS"/>
        </w:rPr>
        <w:t>споразум</w:t>
      </w:r>
      <w:r w:rsidRPr="00C17E02">
        <w:rPr>
          <w:lang w:val="sr-Cyrl-CS"/>
        </w:rPr>
        <w:t xml:space="preserve"> којим се понуђачи из групе међусобно и према наручиоцу обавезују на извршење јавне набавке, који обавезно садржи податке о:</w:t>
      </w:r>
    </w:p>
    <w:p w:rsidR="00F87B0C" w:rsidRPr="00C17E02" w:rsidRDefault="00F87B0C" w:rsidP="00F87B0C">
      <w:pPr>
        <w:numPr>
          <w:ilvl w:val="0"/>
          <w:numId w:val="4"/>
        </w:numPr>
        <w:jc w:val="both"/>
        <w:rPr>
          <w:lang w:val="sr-Cyrl-CS"/>
        </w:rPr>
      </w:pPr>
      <w:r w:rsidRPr="00C17E02">
        <w:rPr>
          <w:lang w:val="sr-Cyrl-CS"/>
        </w:rPr>
        <w:t>члану групе који ће бити носилац посла, односно који ће поднети понуду и  који ће заступати групу понуђача пред наручиоцем,</w:t>
      </w:r>
    </w:p>
    <w:p w:rsidR="00F87B0C" w:rsidRPr="00C17E02" w:rsidRDefault="00F87B0C" w:rsidP="00F87B0C">
      <w:pPr>
        <w:numPr>
          <w:ilvl w:val="0"/>
          <w:numId w:val="4"/>
        </w:numPr>
        <w:jc w:val="both"/>
        <w:rPr>
          <w:lang w:val="sr-Cyrl-CS"/>
        </w:rPr>
      </w:pPr>
      <w:r w:rsidRPr="00C17E02">
        <w:rPr>
          <w:lang w:val="sr-Cyrl-CS"/>
        </w:rPr>
        <w:t>понуђачу који ће у име групе понуђача потписати уговор,</w:t>
      </w:r>
    </w:p>
    <w:p w:rsidR="00F87B0C" w:rsidRPr="00C17E02" w:rsidRDefault="00F87B0C" w:rsidP="00F87B0C">
      <w:pPr>
        <w:numPr>
          <w:ilvl w:val="0"/>
          <w:numId w:val="4"/>
        </w:numPr>
        <w:jc w:val="both"/>
        <w:rPr>
          <w:lang w:val="sr-Cyrl-CS"/>
        </w:rPr>
      </w:pPr>
      <w:r w:rsidRPr="00C17E02">
        <w:rPr>
          <w:lang w:val="sr-Cyrl-CS"/>
        </w:rPr>
        <w:t>понуђачу који ће издати рачун,</w:t>
      </w:r>
    </w:p>
    <w:p w:rsidR="00F87B0C" w:rsidRPr="00C17E02" w:rsidRDefault="00F87B0C" w:rsidP="00F87B0C">
      <w:pPr>
        <w:numPr>
          <w:ilvl w:val="0"/>
          <w:numId w:val="4"/>
        </w:numPr>
        <w:jc w:val="both"/>
        <w:rPr>
          <w:lang w:val="sr-Cyrl-CS"/>
        </w:rPr>
      </w:pPr>
      <w:r w:rsidRPr="00C17E02">
        <w:rPr>
          <w:lang w:val="sr-Cyrl-CS"/>
        </w:rPr>
        <w:t>рачун на који ће бити извршено плаћање,</w:t>
      </w:r>
    </w:p>
    <w:p w:rsidR="00F87B0C" w:rsidRPr="00C17E02" w:rsidRDefault="00F87B0C" w:rsidP="00F87B0C">
      <w:pPr>
        <w:numPr>
          <w:ilvl w:val="0"/>
          <w:numId w:val="4"/>
        </w:numPr>
        <w:jc w:val="both"/>
        <w:rPr>
          <w:lang w:val="sr-Cyrl-CS"/>
        </w:rPr>
      </w:pPr>
      <w:r w:rsidRPr="00C17E02">
        <w:rPr>
          <w:lang w:val="sr-Cyrl-CS"/>
        </w:rPr>
        <w:t>опис послова сваког од понуђача из групе понуђача у извршењу уговора.</w:t>
      </w:r>
    </w:p>
    <w:p w:rsidR="00F87B0C" w:rsidRPr="00C17E02" w:rsidRDefault="00F87B0C" w:rsidP="00F87B0C">
      <w:pPr>
        <w:jc w:val="both"/>
        <w:rPr>
          <w:color w:val="FF0000"/>
          <w:lang w:val="sr-Cyrl-CS"/>
        </w:rPr>
      </w:pPr>
    </w:p>
    <w:p w:rsidR="00F87B0C" w:rsidRPr="001E59C6" w:rsidRDefault="00F87B0C" w:rsidP="00F87B0C">
      <w:pPr>
        <w:jc w:val="both"/>
        <w:rPr>
          <w:b/>
        </w:rPr>
      </w:pPr>
      <w:r w:rsidRPr="00C17E02">
        <w:rPr>
          <w:color w:val="FF0000"/>
          <w:lang w:val="sr-Cyrl-CS"/>
        </w:rPr>
        <w:tab/>
      </w:r>
      <w:r w:rsidRPr="00C17E02">
        <w:rPr>
          <w:lang w:val="sr-Cyrl-CS"/>
        </w:rPr>
        <w:t xml:space="preserve">Сваки учесник заједничке понуде доставља </w:t>
      </w:r>
      <w:r w:rsidRPr="00C17E02">
        <w:rPr>
          <w:b/>
          <w:lang w:val="sr-Cyrl-CS"/>
        </w:rPr>
        <w:t>доказе о испуњености</w:t>
      </w:r>
      <w:r w:rsidRPr="00C17E02">
        <w:rPr>
          <w:lang w:val="sr-Cyrl-CS"/>
        </w:rPr>
        <w:t xml:space="preserve"> </w:t>
      </w:r>
      <w:r w:rsidRPr="00C17E02">
        <w:rPr>
          <w:b/>
          <w:lang w:val="sr-Cyrl-CS"/>
        </w:rPr>
        <w:t xml:space="preserve">ОБАВЕЗНИХ УСЛОВА од тачке 1. до тачке 4. </w:t>
      </w:r>
      <w:r w:rsidRPr="00C17E02">
        <w:rPr>
          <w:lang w:val="sr-Cyrl-CS"/>
        </w:rPr>
        <w:t xml:space="preserve"> из Упутства како се доказује испуњеност услова из чл. 75. и 76. став 2. Закона о јавним набавкама </w:t>
      </w:r>
      <w:r w:rsidRPr="00C17E02">
        <w:t xml:space="preserve">или Изјаву из </w:t>
      </w:r>
      <w:r w:rsidRPr="001E59C6">
        <w:t>поглавља</w:t>
      </w:r>
      <w:r w:rsidRPr="001E59C6">
        <w:rPr>
          <w:b/>
          <w:lang w:val="sr-Cyrl-CS"/>
        </w:rPr>
        <w:t xml:space="preserve"> </w:t>
      </w:r>
      <w:r w:rsidRPr="001E59C6">
        <w:rPr>
          <w:b/>
        </w:rPr>
        <w:t>V</w:t>
      </w:r>
      <w:r w:rsidR="009E1B07" w:rsidRPr="001E59C6">
        <w:rPr>
          <w:b/>
        </w:rPr>
        <w:t>I</w:t>
      </w:r>
      <w:r w:rsidRPr="001E59C6">
        <w:rPr>
          <w:b/>
        </w:rPr>
        <w:t>.</w:t>
      </w:r>
    </w:p>
    <w:p w:rsidR="00F87B0C" w:rsidRPr="00C17E02" w:rsidRDefault="00F87B0C" w:rsidP="00F87B0C">
      <w:pPr>
        <w:jc w:val="both"/>
        <w:rPr>
          <w:lang w:val="sr-Cyrl-CS"/>
        </w:rPr>
      </w:pPr>
      <w:r w:rsidRPr="00C17E02">
        <w:rPr>
          <w:b/>
          <w:lang w:val="sr-Cyrl-CS"/>
        </w:rPr>
        <w:tab/>
      </w:r>
      <w:r w:rsidRPr="00C17E02">
        <w:rPr>
          <w:lang w:val="sr-Cyrl-CS"/>
        </w:rPr>
        <w:t xml:space="preserve"> </w:t>
      </w:r>
    </w:p>
    <w:p w:rsidR="00F87B0C" w:rsidRPr="00C17E02" w:rsidRDefault="00F87B0C" w:rsidP="00F87B0C">
      <w:pPr>
        <w:jc w:val="both"/>
        <w:rPr>
          <w:lang w:val="sr-Cyrl-CS"/>
        </w:rPr>
      </w:pPr>
      <w:r w:rsidRPr="00C17E02">
        <w:rPr>
          <w:b/>
          <w:lang w:val="sr-Cyrl-CS"/>
        </w:rPr>
        <w:tab/>
      </w:r>
      <w:r w:rsidRPr="00C17E02">
        <w:rPr>
          <w:lang w:val="sr-Cyrl-CS"/>
        </w:rPr>
        <w:t>Наручилац не може од групе понуђача да захтева да се повезују у одређени правни облик како би могли да поднесу заједничку понуду.</w:t>
      </w:r>
    </w:p>
    <w:p w:rsidR="00F87B0C" w:rsidRPr="00C17E02" w:rsidRDefault="00F87B0C" w:rsidP="00F87B0C">
      <w:pPr>
        <w:jc w:val="both"/>
        <w:rPr>
          <w:lang w:val="sr-Cyrl-CS"/>
        </w:rPr>
      </w:pPr>
      <w:r w:rsidRPr="00C17E02">
        <w:rPr>
          <w:lang w:val="sr-Cyrl-CS"/>
        </w:rPr>
        <w:tab/>
        <w:t>Понуђачи који поднесу заједничку понуду одговарају неограничено солидарно према Наручиоцу.</w:t>
      </w:r>
    </w:p>
    <w:p w:rsidR="00F87B0C" w:rsidRPr="00C17E02" w:rsidRDefault="00F87B0C" w:rsidP="00F87B0C">
      <w:pPr>
        <w:jc w:val="both"/>
        <w:rPr>
          <w:lang w:val="sr-Cyrl-CS"/>
        </w:rPr>
      </w:pPr>
      <w:r w:rsidRPr="00C17E02">
        <w:rPr>
          <w:lang w:val="sr-Cyrl-CS"/>
        </w:rPr>
        <w:tab/>
        <w:t>Задруга може поднети понуду самостално, у своје име, а за рачун задругара или заједничку понуду у име задругара.</w:t>
      </w:r>
    </w:p>
    <w:p w:rsidR="00F87B0C" w:rsidRPr="00C17E02" w:rsidRDefault="00F87B0C" w:rsidP="00F87B0C">
      <w:pPr>
        <w:jc w:val="both"/>
        <w:rPr>
          <w:lang w:val="sr-Cyrl-CS"/>
        </w:rPr>
      </w:pPr>
      <w:r w:rsidRPr="00C17E02">
        <w:rPr>
          <w:lang w:val="sr-Cyrl-CS"/>
        </w:rPr>
        <w:tab/>
        <w:t>Ако задруга подноси понуду у своје име за обавезе из поступка јавне набавке и уговора о јавној набавци одговара задруга и задругари у складу са законом.</w:t>
      </w:r>
    </w:p>
    <w:p w:rsidR="00F87B0C" w:rsidRPr="00C17E02" w:rsidRDefault="00F87B0C" w:rsidP="00F87B0C">
      <w:pPr>
        <w:jc w:val="both"/>
        <w:rPr>
          <w:lang w:val="sr-Cyrl-CS"/>
        </w:rPr>
      </w:pPr>
      <w:r w:rsidRPr="00C17E02">
        <w:rPr>
          <w:lang w:val="sr-Cyrl-CS"/>
        </w:rPr>
        <w:tab/>
        <w:t>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w:t>
      </w:r>
    </w:p>
    <w:p w:rsidR="00864A06" w:rsidRPr="00C17E02" w:rsidRDefault="00864A06" w:rsidP="00F87B0C">
      <w:pPr>
        <w:jc w:val="both"/>
        <w:rPr>
          <w:lang w:val="sr-Cyrl-CS"/>
        </w:rPr>
      </w:pPr>
    </w:p>
    <w:p w:rsidR="009D04E3" w:rsidRPr="00C17E02" w:rsidRDefault="00A73AD9" w:rsidP="009D04E3">
      <w:pPr>
        <w:tabs>
          <w:tab w:val="left" w:pos="1418"/>
        </w:tabs>
        <w:jc w:val="both"/>
        <w:rPr>
          <w:rStyle w:val="IntenseReference"/>
          <w:lang w:val="sr-Cyrl-CS"/>
        </w:rPr>
      </w:pPr>
      <w:r w:rsidRPr="00C17E02">
        <w:rPr>
          <w:rStyle w:val="IntenseReference"/>
          <w:lang w:val="sr-Cyrl-CS"/>
        </w:rPr>
        <w:t>10</w:t>
      </w:r>
      <w:r w:rsidR="009D04E3" w:rsidRPr="00C17E02">
        <w:rPr>
          <w:rStyle w:val="IntenseReference"/>
          <w:lang w:val="sr-Cyrl-CS"/>
        </w:rPr>
        <w:t xml:space="preserve">.    </w:t>
      </w:r>
      <w:r w:rsidR="00AC1F78" w:rsidRPr="00C17E02">
        <w:rPr>
          <w:rStyle w:val="IntenseReference"/>
          <w:lang w:val="sr-Cyrl-CS"/>
        </w:rPr>
        <w:t>Начин и услови плаћања, гарантни рок, као и друге околности од којих зависи прихватљивост  понуде</w:t>
      </w:r>
    </w:p>
    <w:p w:rsidR="00F87B0C" w:rsidRPr="00C17E02" w:rsidRDefault="00F87B0C" w:rsidP="00F87B0C">
      <w:pPr>
        <w:tabs>
          <w:tab w:val="left" w:pos="1418"/>
        </w:tabs>
        <w:jc w:val="both"/>
        <w:rPr>
          <w:rStyle w:val="IntenseReference"/>
          <w:lang w:val="sr-Cyrl-CS"/>
        </w:rPr>
      </w:pPr>
    </w:p>
    <w:p w:rsidR="00F87B0C" w:rsidRPr="00C17E02" w:rsidRDefault="00F87B0C" w:rsidP="00F87B0C">
      <w:pPr>
        <w:jc w:val="both"/>
        <w:rPr>
          <w:rStyle w:val="IntenseReference"/>
          <w:b w:val="0"/>
          <w:bCs w:val="0"/>
          <w:iCs/>
          <w:smallCaps w:val="0"/>
          <w:color w:val="auto"/>
          <w:spacing w:val="0"/>
          <w:u w:val="none"/>
          <w:lang w:val="sr-Cyrl-CS"/>
        </w:rPr>
      </w:pPr>
      <w:r w:rsidRPr="00C17E02">
        <w:rPr>
          <w:b/>
          <w:bCs/>
          <w:i/>
          <w:iCs/>
          <w:lang w:val="sr-Cyrl-CS"/>
        </w:rPr>
        <w:lastRenderedPageBreak/>
        <w:t>10.1</w:t>
      </w:r>
      <w:r w:rsidRPr="00C17E02">
        <w:rPr>
          <w:b/>
          <w:bCs/>
          <w:i/>
          <w:iCs/>
          <w:u w:val="single"/>
          <w:lang w:val="sr-Cyrl-CS"/>
        </w:rPr>
        <w:t xml:space="preserve">. </w:t>
      </w:r>
      <w:r w:rsidRPr="00C17E02">
        <w:rPr>
          <w:iCs/>
          <w:u w:val="single"/>
          <w:lang w:val="sr-Cyrl-CS"/>
        </w:rPr>
        <w:t>Захтеви у погледу начина, рока и услова плаћања</w:t>
      </w:r>
      <w:r w:rsidRPr="00C17E02">
        <w:rPr>
          <w:i/>
          <w:iCs/>
          <w:u w:val="single"/>
          <w:lang w:val="sr-Cyrl-CS"/>
        </w:rPr>
        <w:t>:</w:t>
      </w:r>
    </w:p>
    <w:p w:rsidR="00F107DD" w:rsidRPr="00C17E02" w:rsidRDefault="00F87B0C" w:rsidP="00F87B0C">
      <w:pPr>
        <w:tabs>
          <w:tab w:val="left" w:pos="1418"/>
        </w:tabs>
        <w:jc w:val="both"/>
        <w:rPr>
          <w:lang w:val="sr-Cyrl-CS"/>
        </w:rPr>
      </w:pPr>
      <w:r w:rsidRPr="00C17E02">
        <w:rPr>
          <w:lang w:val="sr-Cyrl-CS"/>
        </w:rPr>
        <w:t xml:space="preserve">- Плаћање се врши уплатом на рачун </w:t>
      </w:r>
      <w:r w:rsidR="00D235C1">
        <w:rPr>
          <w:lang w:val="sr-Cyrl-CS"/>
        </w:rPr>
        <w:t>понуђача, на основу испостављене фактуре</w:t>
      </w:r>
      <w:r w:rsidRPr="00C17E02">
        <w:rPr>
          <w:lang w:val="sr-Cyrl-CS"/>
        </w:rPr>
        <w:t>, у року од</w:t>
      </w:r>
      <w:r w:rsidR="00E732D6">
        <w:rPr>
          <w:lang w:val="sr-Cyrl-CS"/>
        </w:rPr>
        <w:t xml:space="preserve"> </w:t>
      </w:r>
      <w:r w:rsidRPr="00C17E02">
        <w:rPr>
          <w:lang w:val="sr-Cyrl-CS"/>
        </w:rPr>
        <w:t>45 дана од</w:t>
      </w:r>
      <w:r w:rsidR="00F107DD" w:rsidRPr="00C17E02">
        <w:rPr>
          <w:lang w:val="sr-Cyrl-CS"/>
        </w:rPr>
        <w:t xml:space="preserve"> </w:t>
      </w:r>
      <w:r w:rsidR="00D235C1">
        <w:rPr>
          <w:lang w:val="sr-Cyrl-CS"/>
        </w:rPr>
        <w:t>достављања фактуре</w:t>
      </w:r>
      <w:r w:rsidR="00F107DD" w:rsidRPr="00C17E02">
        <w:rPr>
          <w:lang w:val="sr-Cyrl-CS"/>
        </w:rPr>
        <w:t>.</w:t>
      </w:r>
    </w:p>
    <w:p w:rsidR="00F87B0C" w:rsidRPr="00C17E02" w:rsidRDefault="00171FA3" w:rsidP="00F87B0C">
      <w:pPr>
        <w:jc w:val="both"/>
        <w:rPr>
          <w:b/>
          <w:lang w:val="sr-Cyrl-CS"/>
        </w:rPr>
      </w:pPr>
      <w:r w:rsidRPr="00C17E02">
        <w:rPr>
          <w:b/>
          <w:lang w:val="sr-Cyrl-CS"/>
        </w:rPr>
        <w:t xml:space="preserve">- Понуђачу </w:t>
      </w:r>
      <w:r w:rsidR="00F107DD" w:rsidRPr="00C17E02">
        <w:rPr>
          <w:b/>
          <w:lang w:val="sr-Cyrl-CS"/>
        </w:rPr>
        <w:t>ни</w:t>
      </w:r>
      <w:r w:rsidR="00F87B0C" w:rsidRPr="00C17E02">
        <w:rPr>
          <w:b/>
          <w:lang w:val="sr-Cyrl-CS"/>
        </w:rPr>
        <w:t>је дозвољено да захтева аванс.</w:t>
      </w:r>
    </w:p>
    <w:p w:rsidR="00F87B0C" w:rsidRPr="00C17E02" w:rsidRDefault="00F87B0C" w:rsidP="00F87B0C">
      <w:pPr>
        <w:jc w:val="both"/>
        <w:rPr>
          <w:lang w:val="sr-Cyrl-CS"/>
        </w:rPr>
      </w:pPr>
    </w:p>
    <w:p w:rsidR="00F107DD" w:rsidRPr="00C17E02" w:rsidRDefault="00F87B0C" w:rsidP="00F87B0C">
      <w:pPr>
        <w:widowControl w:val="0"/>
        <w:autoSpaceDE w:val="0"/>
        <w:autoSpaceDN w:val="0"/>
        <w:adjustRightInd w:val="0"/>
        <w:spacing w:before="7" w:line="276" w:lineRule="exact"/>
        <w:jc w:val="both"/>
        <w:rPr>
          <w:color w:val="000000"/>
          <w:spacing w:val="-5"/>
        </w:rPr>
      </w:pPr>
      <w:r w:rsidRPr="00C17E02">
        <w:rPr>
          <w:b/>
          <w:bCs/>
          <w:i/>
          <w:iCs/>
          <w:lang w:val="sr-Cyrl-CS"/>
        </w:rPr>
        <w:t>10.2</w:t>
      </w:r>
      <w:r w:rsidRPr="00C17E02">
        <w:rPr>
          <w:b/>
          <w:bCs/>
          <w:i/>
          <w:iCs/>
          <w:u w:val="single"/>
          <w:lang w:val="sr-Cyrl-CS"/>
        </w:rPr>
        <w:t xml:space="preserve">. </w:t>
      </w:r>
      <w:r w:rsidRPr="00C17E02">
        <w:rPr>
          <w:color w:val="000000"/>
          <w:spacing w:val="-5"/>
          <w:u w:val="single"/>
        </w:rPr>
        <w:t>Захтев у погледу рока и</w:t>
      </w:r>
      <w:r w:rsidR="00F107DD" w:rsidRPr="00C17E02">
        <w:rPr>
          <w:color w:val="000000"/>
          <w:spacing w:val="-5"/>
          <w:u w:val="single"/>
        </w:rPr>
        <w:t xml:space="preserve">споруке </w:t>
      </w:r>
      <w:r w:rsidRPr="00C17E02">
        <w:rPr>
          <w:color w:val="000000"/>
          <w:spacing w:val="-5"/>
          <w:u w:val="single"/>
        </w:rPr>
        <w:t xml:space="preserve"> и гарантног рока:</w:t>
      </w:r>
      <w:r w:rsidRPr="00C17E02">
        <w:rPr>
          <w:color w:val="000000"/>
          <w:spacing w:val="-5"/>
        </w:rPr>
        <w:t xml:space="preserve"> </w:t>
      </w:r>
    </w:p>
    <w:p w:rsidR="00D235C1" w:rsidRDefault="00D235C1" w:rsidP="00F87B0C">
      <w:pPr>
        <w:tabs>
          <w:tab w:val="left" w:pos="1418"/>
        </w:tabs>
        <w:jc w:val="both"/>
        <w:rPr>
          <w:b/>
          <w:bCs/>
          <w:iCs/>
          <w:u w:val="single"/>
        </w:rPr>
      </w:pPr>
    </w:p>
    <w:p w:rsidR="00F87B0C" w:rsidRPr="00C17E02" w:rsidRDefault="00F87B0C" w:rsidP="00F87B0C">
      <w:pPr>
        <w:tabs>
          <w:tab w:val="left" w:pos="1418"/>
        </w:tabs>
        <w:jc w:val="both"/>
        <w:rPr>
          <w:iCs/>
        </w:rPr>
      </w:pPr>
      <w:r w:rsidRPr="00C17E02">
        <w:rPr>
          <w:b/>
          <w:bCs/>
          <w:iCs/>
          <w:u w:val="single"/>
        </w:rPr>
        <w:t>10</w:t>
      </w:r>
      <w:r w:rsidRPr="00C17E02">
        <w:rPr>
          <w:b/>
          <w:bCs/>
          <w:iCs/>
          <w:u w:val="single"/>
          <w:lang w:val="sr-Cyrl-CS"/>
        </w:rPr>
        <w:t>.3.</w:t>
      </w:r>
      <w:r w:rsidRPr="00C17E02">
        <w:rPr>
          <w:bCs/>
          <w:iCs/>
          <w:u w:val="single"/>
          <w:lang w:val="sr-Cyrl-CS"/>
        </w:rPr>
        <w:t xml:space="preserve"> </w:t>
      </w:r>
      <w:r w:rsidRPr="00C17E02">
        <w:rPr>
          <w:iCs/>
          <w:u w:val="single"/>
          <w:lang w:val="sr-Cyrl-CS"/>
        </w:rPr>
        <w:t>Захтев у погледу рока важења понуде</w:t>
      </w:r>
      <w:r w:rsidRPr="00C17E02">
        <w:rPr>
          <w:iCs/>
          <w:u w:val="single"/>
        </w:rPr>
        <w:t>:</w:t>
      </w:r>
    </w:p>
    <w:p w:rsidR="00F87B0C" w:rsidRPr="00C17E02" w:rsidRDefault="00F87B0C" w:rsidP="00F87B0C">
      <w:pPr>
        <w:ind w:firstLine="720"/>
        <w:jc w:val="both"/>
        <w:rPr>
          <w:iCs/>
        </w:rPr>
      </w:pPr>
      <w:r w:rsidRPr="00C17E02">
        <w:rPr>
          <w:iCs/>
        </w:rPr>
        <w:t xml:space="preserve">Рок важења понуде не може бити краћи од </w:t>
      </w:r>
      <w:r w:rsidR="001E59C6">
        <w:rPr>
          <w:iCs/>
        </w:rPr>
        <w:t>3</w:t>
      </w:r>
      <w:r w:rsidRPr="00C17E02">
        <w:rPr>
          <w:iCs/>
        </w:rPr>
        <w:t>0 дана од дана отварања понуда.</w:t>
      </w:r>
    </w:p>
    <w:p w:rsidR="00F87B0C" w:rsidRPr="00C17E02" w:rsidRDefault="00F87B0C" w:rsidP="00F87B0C">
      <w:pPr>
        <w:jc w:val="both"/>
        <w:rPr>
          <w:iCs/>
        </w:rPr>
      </w:pPr>
      <w:r w:rsidRPr="00C17E02">
        <w:rPr>
          <w:iCs/>
        </w:rPr>
        <w:tab/>
        <w:t>У случају истека рока важења понуде, наручилац је дужан да у писаном облику затражи од понуђача продужење рока важења понуде.</w:t>
      </w:r>
    </w:p>
    <w:p w:rsidR="00F87B0C" w:rsidRPr="00C17E02" w:rsidRDefault="00F87B0C" w:rsidP="00F87B0C">
      <w:pPr>
        <w:jc w:val="both"/>
        <w:rPr>
          <w:bCs/>
          <w:i/>
          <w:iCs/>
        </w:rPr>
      </w:pPr>
      <w:r w:rsidRPr="00C17E02">
        <w:rPr>
          <w:iCs/>
        </w:rPr>
        <w:tab/>
        <w:t>Понуђач који прихвати захтев за продужење рока важења понуде не може мењати понуду.</w:t>
      </w:r>
    </w:p>
    <w:p w:rsidR="00F87B0C" w:rsidRPr="00C17E02" w:rsidRDefault="00F87B0C" w:rsidP="006C0FEE">
      <w:pPr>
        <w:jc w:val="both"/>
        <w:rPr>
          <w:b/>
          <w:lang w:val="sr-Cyrl-CS"/>
        </w:rPr>
      </w:pPr>
    </w:p>
    <w:p w:rsidR="00F87B0C" w:rsidRPr="00C17E02" w:rsidRDefault="00F87B0C" w:rsidP="00F87B0C">
      <w:pPr>
        <w:widowControl w:val="0"/>
        <w:autoSpaceDE w:val="0"/>
        <w:autoSpaceDN w:val="0"/>
        <w:adjustRightInd w:val="0"/>
        <w:spacing w:line="276" w:lineRule="exact"/>
        <w:ind w:right="-58"/>
        <w:jc w:val="both"/>
        <w:rPr>
          <w:color w:val="000000"/>
          <w:spacing w:val="-3"/>
          <w:u w:val="single"/>
        </w:rPr>
      </w:pPr>
      <w:r w:rsidRPr="00C17E02">
        <w:rPr>
          <w:b/>
          <w:i/>
          <w:color w:val="000000"/>
          <w:spacing w:val="-3"/>
          <w:u w:val="single"/>
        </w:rPr>
        <w:t>10.4.</w:t>
      </w:r>
      <w:r w:rsidRPr="00C17E02">
        <w:rPr>
          <w:color w:val="000000"/>
          <w:spacing w:val="-3"/>
          <w:u w:val="single"/>
        </w:rPr>
        <w:t xml:space="preserve"> </w:t>
      </w:r>
      <w:r w:rsidRPr="00C17E02">
        <w:rPr>
          <w:color w:val="000000"/>
          <w:spacing w:val="-3"/>
          <w:u w:val="single"/>
          <w:lang w:val="sr-Cyrl-CS"/>
        </w:rPr>
        <w:tab/>
      </w:r>
      <w:r w:rsidRPr="00C17E02">
        <w:rPr>
          <w:color w:val="000000"/>
          <w:spacing w:val="-5"/>
          <w:u w:val="single"/>
        </w:rPr>
        <w:t>Други захтеви:</w:t>
      </w:r>
      <w:r w:rsidRPr="00C17E02">
        <w:rPr>
          <w:color w:val="000000"/>
          <w:spacing w:val="-3"/>
          <w:u w:val="single"/>
        </w:rPr>
        <w:t xml:space="preserve"> </w:t>
      </w:r>
    </w:p>
    <w:p w:rsidR="00F87B0C" w:rsidRPr="00C17E02" w:rsidRDefault="00F87B0C" w:rsidP="00F87B0C">
      <w:pPr>
        <w:widowControl w:val="0"/>
        <w:autoSpaceDE w:val="0"/>
        <w:autoSpaceDN w:val="0"/>
        <w:adjustRightInd w:val="0"/>
        <w:spacing w:line="280" w:lineRule="exact"/>
        <w:ind w:right="-58"/>
        <w:jc w:val="both"/>
        <w:rPr>
          <w:color w:val="000000"/>
          <w:lang w:val="sr-Cyrl-CS"/>
        </w:rPr>
      </w:pPr>
      <w:r w:rsidRPr="00C17E02">
        <w:rPr>
          <w:color w:val="000000"/>
          <w:lang w:val="sr-Cyrl-CS"/>
        </w:rPr>
        <w:tab/>
      </w:r>
      <w:r w:rsidR="002A379E">
        <w:rPr>
          <w:color w:val="000000"/>
          <w:lang w:val="sr-Cyrl-CS"/>
        </w:rPr>
        <w:t>Нема других захтева.</w:t>
      </w:r>
      <w:r w:rsidRPr="00C17E02">
        <w:rPr>
          <w:color w:val="000000"/>
        </w:rPr>
        <w:t xml:space="preserve"> </w:t>
      </w:r>
    </w:p>
    <w:p w:rsidR="00F87B0C" w:rsidRPr="00C17E02" w:rsidRDefault="00F87B0C" w:rsidP="00F87B0C">
      <w:pPr>
        <w:tabs>
          <w:tab w:val="left" w:pos="1418"/>
        </w:tabs>
        <w:jc w:val="both"/>
        <w:rPr>
          <w:b/>
          <w:lang w:val="sr-Cyrl-CS"/>
        </w:rPr>
      </w:pPr>
    </w:p>
    <w:p w:rsidR="00AC1F78" w:rsidRPr="00C17E02" w:rsidRDefault="009D04E3" w:rsidP="009D04E3">
      <w:pPr>
        <w:tabs>
          <w:tab w:val="left" w:pos="1418"/>
        </w:tabs>
        <w:jc w:val="both"/>
        <w:rPr>
          <w:rStyle w:val="IntenseReference"/>
          <w:lang w:val="sr-Cyrl-CS"/>
        </w:rPr>
      </w:pPr>
      <w:r w:rsidRPr="00C17E02">
        <w:rPr>
          <w:rStyle w:val="IntenseReference"/>
          <w:lang w:val="sr-Cyrl-CS"/>
        </w:rPr>
        <w:t>1</w:t>
      </w:r>
      <w:r w:rsidR="00A73AD9" w:rsidRPr="00C17E02">
        <w:rPr>
          <w:rStyle w:val="IntenseReference"/>
          <w:lang w:val="sr-Cyrl-CS"/>
        </w:rPr>
        <w:t>1</w:t>
      </w:r>
      <w:r w:rsidRPr="00C17E02">
        <w:rPr>
          <w:rStyle w:val="IntenseReference"/>
          <w:lang w:val="sr-Cyrl-CS"/>
        </w:rPr>
        <w:t>.  Цена</w:t>
      </w:r>
    </w:p>
    <w:p w:rsidR="00487CF3" w:rsidRPr="00C17E02" w:rsidRDefault="00487CF3" w:rsidP="00487CF3">
      <w:pPr>
        <w:ind w:firstLine="720"/>
        <w:jc w:val="both"/>
        <w:rPr>
          <w:iCs/>
          <w:lang w:val="sr-Cyrl-CS"/>
        </w:rPr>
      </w:pPr>
      <w:r w:rsidRPr="00C17E02">
        <w:rPr>
          <w:iCs/>
          <w:lang w:val="sr-Cyrl-CS"/>
        </w:rPr>
        <w:t xml:space="preserve">Цена мора бити исказана у динарима, са и </w:t>
      </w:r>
      <w:r w:rsidRPr="00C17E02">
        <w:rPr>
          <w:iCs/>
          <w:color w:val="00000A"/>
          <w:lang w:val="sr-Cyrl-CS"/>
        </w:rPr>
        <w:t>без пореза на додату вредност,</w:t>
      </w:r>
      <w:r w:rsidRPr="00C17E02">
        <w:rPr>
          <w:color w:val="00000A"/>
          <w:lang w:val="sr-Cyrl-CS"/>
        </w:rPr>
        <w:t xml:space="preserve"> </w:t>
      </w:r>
      <w:r w:rsidRPr="00C17E02">
        <w:rPr>
          <w:lang w:val="sr-Cyrl-CS"/>
        </w:rPr>
        <w:t>са урачунатим свим трошковима које понуђач има у реализацији предметне јавне набавке, с тим да ће се за оцену понуде узимати у обзир цена без пореза на додату вредност.</w:t>
      </w:r>
    </w:p>
    <w:p w:rsidR="00487CF3" w:rsidRPr="00C17E02" w:rsidRDefault="00487CF3" w:rsidP="00487CF3">
      <w:pPr>
        <w:jc w:val="both"/>
        <w:rPr>
          <w:lang w:val="sr-Cyrl-CS"/>
        </w:rPr>
      </w:pPr>
      <w:r w:rsidRPr="00C17E02">
        <w:rPr>
          <w:lang w:val="sr-Cyrl-CS"/>
        </w:rPr>
        <w:tab/>
        <w:t>Цена дата у понуди мора бити фиксна и не може се мењати.</w:t>
      </w:r>
    </w:p>
    <w:p w:rsidR="00487CF3" w:rsidRPr="00C17E02" w:rsidRDefault="00487CF3" w:rsidP="00487CF3">
      <w:pPr>
        <w:jc w:val="both"/>
        <w:rPr>
          <w:lang w:val="sr-Cyrl-CS"/>
        </w:rPr>
      </w:pPr>
      <w:r w:rsidRPr="00C17E02">
        <w:rPr>
          <w:lang w:val="sr-Cyrl-CS"/>
        </w:rPr>
        <w:tab/>
        <w:t xml:space="preserve">Цена обухвата све трошкове везане за извршење предмета јавне набавке (трошкове </w:t>
      </w:r>
      <w:r w:rsidR="007206A7" w:rsidRPr="00C17E02">
        <w:rPr>
          <w:lang w:val="sr-Cyrl-CS"/>
        </w:rPr>
        <w:t>допремања</w:t>
      </w:r>
      <w:r w:rsidRPr="00C17E02">
        <w:rPr>
          <w:lang w:val="sr-Cyrl-CS"/>
        </w:rPr>
        <w:t>, итд.).</w:t>
      </w:r>
    </w:p>
    <w:p w:rsidR="00487CF3" w:rsidRPr="00C17E02" w:rsidRDefault="00487CF3" w:rsidP="00487CF3">
      <w:pPr>
        <w:ind w:firstLine="720"/>
        <w:jc w:val="both"/>
        <w:rPr>
          <w:lang w:val="sr-Cyrl-CS"/>
        </w:rPr>
      </w:pPr>
      <w:r w:rsidRPr="00C17E02">
        <w:rPr>
          <w:lang w:val="sr-Cyrl-CS"/>
        </w:rPr>
        <w:t>Уколико Комисија изрази сумњу да је Понуђач понудио неуобичајено ниску цену, исти ће од понуђача тражити у писаном облику детаљно образложење свих њених саставних делова које сматра меродавним. Наручилац може да одбије понуду због неуобичајено ниске цене у складу са чланом 92. Закона о јавним набавкама</w:t>
      </w:r>
    </w:p>
    <w:p w:rsidR="00487CF3" w:rsidRPr="00C17E02" w:rsidRDefault="00487CF3" w:rsidP="00487CF3">
      <w:pPr>
        <w:ind w:firstLine="720"/>
        <w:jc w:val="both"/>
        <w:rPr>
          <w:lang w:val="sr-Cyrl-CS"/>
        </w:rPr>
      </w:pPr>
      <w:r w:rsidRPr="00C17E02">
        <w:rPr>
          <w:lang w:val="sr-Cyrl-CS"/>
        </w:rPr>
        <w:t>Ако понуђена цена укључује увозну царину и друге дажбине, понуђач је дужан да тај део одвојено искаже у динарима.</w:t>
      </w:r>
    </w:p>
    <w:p w:rsidR="009D04E3" w:rsidRPr="00C17E02" w:rsidRDefault="009D04E3" w:rsidP="009D04E3">
      <w:pPr>
        <w:tabs>
          <w:tab w:val="left" w:pos="1418"/>
        </w:tabs>
        <w:jc w:val="both"/>
        <w:rPr>
          <w:b/>
          <w:lang w:val="sr-Cyrl-CS"/>
        </w:rPr>
      </w:pPr>
    </w:p>
    <w:p w:rsidR="00441C39" w:rsidRPr="00C17E02" w:rsidRDefault="009D04E3" w:rsidP="009D04E3">
      <w:pPr>
        <w:tabs>
          <w:tab w:val="left" w:pos="1418"/>
        </w:tabs>
        <w:jc w:val="both"/>
        <w:rPr>
          <w:rStyle w:val="IntenseReference"/>
          <w:lang w:val="sr-Cyrl-CS"/>
        </w:rPr>
      </w:pPr>
      <w:r w:rsidRPr="00C17E02">
        <w:rPr>
          <w:rStyle w:val="IntenseReference"/>
          <w:lang w:val="sr-Cyrl-CS"/>
        </w:rPr>
        <w:t>1</w:t>
      </w:r>
      <w:r w:rsidR="003060E4" w:rsidRPr="00C17E02">
        <w:rPr>
          <w:rStyle w:val="IntenseReference"/>
          <w:lang w:val="sr-Cyrl-CS"/>
        </w:rPr>
        <w:t>2</w:t>
      </w:r>
      <w:r w:rsidRPr="00C17E02">
        <w:rPr>
          <w:rStyle w:val="IntenseReference"/>
          <w:lang w:val="sr-Cyrl-CS"/>
        </w:rPr>
        <w:t>.  Заштита поверљивости</w:t>
      </w:r>
      <w:r w:rsidR="00441C39" w:rsidRPr="00C17E02">
        <w:rPr>
          <w:rStyle w:val="IntenseReference"/>
          <w:lang w:val="sr-Cyrl-CS"/>
        </w:rPr>
        <w:t xml:space="preserve"> података које наручилац ставља понуђачима на располагање, укључујући и њихове подизвођаче</w:t>
      </w:r>
    </w:p>
    <w:p w:rsidR="00487CF3" w:rsidRPr="00C17E02" w:rsidRDefault="00487CF3" w:rsidP="00487CF3">
      <w:pPr>
        <w:spacing w:before="120" w:after="120"/>
        <w:ind w:firstLine="720"/>
        <w:jc w:val="both"/>
        <w:rPr>
          <w:rStyle w:val="IntenseReference"/>
          <w:bCs w:val="0"/>
          <w:i/>
          <w:smallCaps w:val="0"/>
          <w:color w:val="auto"/>
          <w:spacing w:val="0"/>
          <w:u w:val="none"/>
          <w:lang w:val="sr-Cyrl-CS"/>
        </w:rPr>
      </w:pPr>
      <w:r w:rsidRPr="00C17E02">
        <w:rPr>
          <w:lang w:val="sr-Cyrl-CS"/>
        </w:rPr>
        <w:t>Предметна набавка не садржи поверљиве информације које наручилац ставља на располагање.</w:t>
      </w:r>
    </w:p>
    <w:p w:rsidR="00487CF3" w:rsidRPr="00C17E02" w:rsidRDefault="00487CF3" w:rsidP="00487CF3">
      <w:pPr>
        <w:tabs>
          <w:tab w:val="left" w:pos="1418"/>
        </w:tabs>
        <w:jc w:val="both"/>
        <w:rPr>
          <w:lang w:val="sr-Cyrl-CS"/>
        </w:rPr>
      </w:pPr>
      <w:r w:rsidRPr="00C17E02">
        <w:rPr>
          <w:lang w:val="sr-Cyrl-CS"/>
        </w:rPr>
        <w:t xml:space="preserve">            Наручилац је дужан да:</w:t>
      </w:r>
    </w:p>
    <w:p w:rsidR="00487CF3" w:rsidRPr="00C17E02" w:rsidRDefault="00487CF3" w:rsidP="00487CF3">
      <w:pPr>
        <w:numPr>
          <w:ilvl w:val="0"/>
          <w:numId w:val="5"/>
        </w:numPr>
        <w:jc w:val="both"/>
        <w:rPr>
          <w:lang w:val="sr-Cyrl-CS"/>
        </w:rPr>
      </w:pPr>
      <w:r w:rsidRPr="00C17E02">
        <w:rPr>
          <w:lang w:val="sr-Cyrl-CS"/>
        </w:rPr>
        <w:t>чува као поверљиве све податке о понуђачима садржане у понуди које је као такве, у складу са законом понуђач означио у понуди;</w:t>
      </w:r>
    </w:p>
    <w:p w:rsidR="00487CF3" w:rsidRPr="00C17E02" w:rsidRDefault="00487CF3" w:rsidP="00487CF3">
      <w:pPr>
        <w:numPr>
          <w:ilvl w:val="0"/>
          <w:numId w:val="5"/>
        </w:numPr>
        <w:jc w:val="both"/>
        <w:rPr>
          <w:lang w:val="sr-Cyrl-CS"/>
        </w:rPr>
      </w:pPr>
      <w:r w:rsidRPr="00C17E02">
        <w:rPr>
          <w:lang w:val="sr-Cyrl-CS"/>
        </w:rPr>
        <w:t>одбије давање информације која би значила повреду поверљивости података добијених у понуди;</w:t>
      </w:r>
    </w:p>
    <w:p w:rsidR="00487CF3" w:rsidRPr="00D96BC0" w:rsidRDefault="00487CF3" w:rsidP="00487CF3">
      <w:pPr>
        <w:numPr>
          <w:ilvl w:val="0"/>
          <w:numId w:val="5"/>
        </w:numPr>
        <w:jc w:val="both"/>
        <w:rPr>
          <w:lang w:val="sr-Cyrl-CS"/>
        </w:rPr>
      </w:pPr>
      <w:r w:rsidRPr="00C17E02">
        <w:rPr>
          <w:lang w:val="sr-Cyrl-CS"/>
        </w:rPr>
        <w:t>чува као пословну тајну имена, заинтересованих лица и понуђача, као и податке о поднетим понудама до отварања понуда.</w:t>
      </w:r>
    </w:p>
    <w:p w:rsidR="00487CF3" w:rsidRPr="00C17E02" w:rsidRDefault="00487CF3" w:rsidP="00487CF3">
      <w:pPr>
        <w:jc w:val="both"/>
        <w:rPr>
          <w:lang w:val="sr-Cyrl-CS"/>
        </w:rPr>
      </w:pPr>
      <w:r w:rsidRPr="00C17E02">
        <w:rPr>
          <w:lang w:val="sr-Cyrl-CS"/>
        </w:rPr>
        <w:tab/>
        <w:t>Не сматрају се поверљивим докази о испуњености обавезних услова, цена и други подаци из понуде који су од знач</w:t>
      </w:r>
      <w:r w:rsidR="006C0FEE" w:rsidRPr="00C17E02">
        <w:t>a</w:t>
      </w:r>
      <w:r w:rsidRPr="00C17E02">
        <w:rPr>
          <w:lang w:val="sr-Cyrl-CS"/>
        </w:rPr>
        <w:t xml:space="preserve">ја за примену елемената критеријума и рангирање понуде. </w:t>
      </w:r>
    </w:p>
    <w:p w:rsidR="009D04E3" w:rsidRPr="00C17E02" w:rsidRDefault="009D04E3" w:rsidP="009D04E3">
      <w:pPr>
        <w:tabs>
          <w:tab w:val="left" w:pos="1418"/>
        </w:tabs>
        <w:jc w:val="both"/>
        <w:rPr>
          <w:lang w:val="sr-Cyrl-CS"/>
        </w:rPr>
      </w:pPr>
    </w:p>
    <w:p w:rsidR="007F4E7D" w:rsidRPr="00C17E02" w:rsidRDefault="009D04E3" w:rsidP="007F4E7D">
      <w:pPr>
        <w:tabs>
          <w:tab w:val="left" w:pos="1418"/>
        </w:tabs>
        <w:jc w:val="both"/>
        <w:rPr>
          <w:b/>
          <w:lang w:val="sr-Cyrl-CS"/>
        </w:rPr>
      </w:pPr>
      <w:r w:rsidRPr="00C17E02">
        <w:rPr>
          <w:rStyle w:val="IntenseReference"/>
          <w:lang w:val="sr-Cyrl-CS"/>
        </w:rPr>
        <w:lastRenderedPageBreak/>
        <w:t>1</w:t>
      </w:r>
      <w:r w:rsidR="003060E4" w:rsidRPr="00C17E02">
        <w:rPr>
          <w:rStyle w:val="IntenseReference"/>
          <w:lang w:val="sr-Cyrl-CS"/>
        </w:rPr>
        <w:t>3</w:t>
      </w:r>
      <w:r w:rsidRPr="00C17E02">
        <w:rPr>
          <w:rStyle w:val="IntenseReference"/>
          <w:lang w:val="sr-Cyrl-CS"/>
        </w:rPr>
        <w:t>. Додатне информације и појашњења</w:t>
      </w:r>
      <w:r w:rsidRPr="00C17E02">
        <w:rPr>
          <w:lang w:val="sr-Cyrl-CS"/>
        </w:rPr>
        <w:t xml:space="preserve"> </w:t>
      </w:r>
      <w:r w:rsidR="007F4E7D" w:rsidRPr="00C17E02">
        <w:rPr>
          <w:lang w:val="sr-Cyrl-CS"/>
        </w:rPr>
        <w:t xml:space="preserve">у вези са припремањем понуде заинтересовано лице може тражити према члану 20. Закона о јавним набавкама  писаним путем, поштом, доставом на адресу Општинска управа Србобран, Трг слободе бр. 2, 21480 Србобран, односно путем електронске поште: </w:t>
      </w:r>
      <w:r w:rsidR="00216349" w:rsidRPr="00C17E02">
        <w:rPr>
          <w:u w:val="single"/>
          <w:lang w:val="sr-Cyrl-CS"/>
        </w:rPr>
        <w:t>gordana.rankov</w:t>
      </w:r>
      <w:r w:rsidR="00216349" w:rsidRPr="00C17E02">
        <w:rPr>
          <w:u w:val="single"/>
        </w:rPr>
        <w:t>@srbobran.r</w:t>
      </w:r>
      <w:r w:rsidR="00216349" w:rsidRPr="00C17E02">
        <w:t>s</w:t>
      </w:r>
      <w:r w:rsidR="007F4E7D" w:rsidRPr="00C17E02">
        <w:rPr>
          <w:lang w:val="sr-Cyrl-CS"/>
        </w:rPr>
        <w:t xml:space="preserve"> или факсом на број: 021/731-079, најкасније </w:t>
      </w:r>
      <w:r w:rsidR="007F4E7D" w:rsidRPr="00C17E02">
        <w:rPr>
          <w:b/>
          <w:lang w:val="sr-Cyrl-CS"/>
        </w:rPr>
        <w:t>пет дана пре истека рока за подношење понуде</w:t>
      </w:r>
      <w:r w:rsidR="007F4E7D" w:rsidRPr="00C17E02">
        <w:rPr>
          <w:lang w:val="sr-Cyrl-CS"/>
        </w:rPr>
        <w:t xml:space="preserve">, </w:t>
      </w:r>
      <w:r w:rsidR="007F4E7D" w:rsidRPr="00C17E02">
        <w:rPr>
          <w:b/>
          <w:lang w:val="sr-Cyrl-CS"/>
        </w:rPr>
        <w:t>само у току радне недеље од понедељка до петка у периоду од 07:00 до 15:00 часова.</w:t>
      </w:r>
    </w:p>
    <w:p w:rsidR="007F4E7D" w:rsidRPr="00C17E02" w:rsidRDefault="007F4E7D" w:rsidP="007F4E7D">
      <w:pPr>
        <w:jc w:val="both"/>
        <w:rPr>
          <w:lang w:val="sr-Cyrl-CS"/>
        </w:rPr>
      </w:pPr>
      <w:r w:rsidRPr="00C17E02">
        <w:rPr>
          <w:lang w:val="sr-Cyrl-CS"/>
        </w:rPr>
        <w:tab/>
        <w:t>Приликом тражења додатних информација и појашњења у вези са припремањем понуде, заинтересовано лице може да укаже наручиоцу и на евентуално уочене недостатке и неправилности у конкурсној документацији.</w:t>
      </w:r>
    </w:p>
    <w:p w:rsidR="007F4E7D" w:rsidRPr="00C17E02" w:rsidRDefault="007F4E7D" w:rsidP="007F4E7D">
      <w:pPr>
        <w:tabs>
          <w:tab w:val="left" w:pos="1418"/>
        </w:tabs>
        <w:jc w:val="both"/>
        <w:rPr>
          <w:u w:val="single"/>
          <w:lang w:val="sr-Cyrl-CS"/>
        </w:rPr>
      </w:pPr>
    </w:p>
    <w:p w:rsidR="007F4E7D" w:rsidRPr="00C17E02" w:rsidRDefault="007F4E7D" w:rsidP="007F4E7D">
      <w:pPr>
        <w:widowControl w:val="0"/>
        <w:autoSpaceDE w:val="0"/>
        <w:autoSpaceDN w:val="0"/>
        <w:adjustRightInd w:val="0"/>
        <w:spacing w:line="276" w:lineRule="exact"/>
        <w:ind w:right="32" w:firstLine="644"/>
        <w:jc w:val="both"/>
        <w:rPr>
          <w:color w:val="000000"/>
          <w:spacing w:val="-4"/>
        </w:rPr>
      </w:pPr>
      <w:r w:rsidRPr="00C17E02">
        <w:rPr>
          <w:color w:val="000000"/>
          <w:spacing w:val="-3"/>
        </w:rPr>
        <w:t>Наручилац</w:t>
      </w:r>
      <w:r w:rsidR="001C4F06" w:rsidRPr="00C17E02">
        <w:rPr>
          <w:color w:val="000000"/>
          <w:spacing w:val="-3"/>
        </w:rPr>
        <w:t xml:space="preserve"> ће</w:t>
      </w:r>
      <w:r w:rsidRPr="00C17E02">
        <w:rPr>
          <w:color w:val="000000"/>
          <w:spacing w:val="-3"/>
        </w:rPr>
        <w:t xml:space="preserve"> у року од 3 (три) дана од дана пријема захтева за додатним </w:t>
      </w:r>
      <w:r w:rsidRPr="00C17E02">
        <w:rPr>
          <w:color w:val="000000"/>
        </w:rPr>
        <w:t xml:space="preserve">информацијама или појашњењима конкурсне документације, одговор </w:t>
      </w:r>
      <w:r w:rsidRPr="00C17E02">
        <w:rPr>
          <w:color w:val="000000"/>
          <w:spacing w:val="-4"/>
        </w:rPr>
        <w:t xml:space="preserve">објавити на Порталу јавних набавки и на својој интернет страници. Додатне информације или појашњења упућују се са напоменом </w:t>
      </w:r>
      <w:r w:rsidRPr="00C17E02">
        <w:rPr>
          <w:color w:val="000000"/>
          <w:spacing w:val="-4"/>
          <w:u w:val="single"/>
        </w:rPr>
        <w:t xml:space="preserve">„Захтев за додатним информацијама или појашњењима конкурсне документације, </w:t>
      </w:r>
      <w:r w:rsidRPr="00D267D7">
        <w:rPr>
          <w:color w:val="000000"/>
          <w:spacing w:val="-4"/>
          <w:u w:val="single"/>
        </w:rPr>
        <w:t xml:space="preserve">набавка </w:t>
      </w:r>
      <w:r w:rsidR="00D267D7" w:rsidRPr="00D267D7">
        <w:rPr>
          <w:u w:val="single"/>
          <w:lang w:val="ru-RU"/>
        </w:rPr>
        <w:t>Рушење објеката за потребе Општине</w:t>
      </w:r>
      <w:r w:rsidR="00D267D7">
        <w:rPr>
          <w:lang w:val="ru-RU"/>
        </w:rPr>
        <w:t xml:space="preserve">  Србобран</w:t>
      </w:r>
      <w:r w:rsidRPr="00C17E02">
        <w:rPr>
          <w:color w:val="000000"/>
          <w:spacing w:val="-4"/>
          <w:u w:val="single"/>
        </w:rPr>
        <w:t xml:space="preserve">, ЈН број </w:t>
      </w:r>
      <w:r w:rsidR="0069407A">
        <w:rPr>
          <w:color w:val="000000"/>
          <w:spacing w:val="-4"/>
          <w:u w:val="single"/>
        </w:rPr>
        <w:t>17</w:t>
      </w:r>
      <w:r w:rsidR="00D235C1">
        <w:rPr>
          <w:color w:val="000000"/>
          <w:spacing w:val="-4"/>
          <w:u w:val="single"/>
        </w:rPr>
        <w:t>/</w:t>
      </w:r>
      <w:r w:rsidRPr="00C17E02">
        <w:rPr>
          <w:color w:val="000000"/>
          <w:spacing w:val="-4"/>
          <w:u w:val="single"/>
        </w:rPr>
        <w:t>201</w:t>
      </w:r>
      <w:r w:rsidR="00D235C1">
        <w:rPr>
          <w:color w:val="000000"/>
          <w:spacing w:val="-4"/>
          <w:u w:val="single"/>
        </w:rPr>
        <w:t>6</w:t>
      </w:r>
      <w:r w:rsidRPr="00C17E02">
        <w:rPr>
          <w:color w:val="000000"/>
          <w:spacing w:val="-4"/>
          <w:u w:val="single"/>
        </w:rPr>
        <w:t>”</w:t>
      </w:r>
      <w:r w:rsidRPr="00C17E02">
        <w:rPr>
          <w:color w:val="000000"/>
          <w:spacing w:val="-4"/>
        </w:rPr>
        <w:t xml:space="preserve">. </w:t>
      </w:r>
    </w:p>
    <w:p w:rsidR="007F4E7D" w:rsidRPr="00C17E02" w:rsidRDefault="007F4E7D" w:rsidP="007F4E7D">
      <w:pPr>
        <w:tabs>
          <w:tab w:val="left" w:pos="1418"/>
        </w:tabs>
        <w:jc w:val="both"/>
        <w:rPr>
          <w:b/>
          <w:u w:val="single"/>
          <w:lang w:val="sr-Cyrl-CS"/>
        </w:rPr>
      </w:pPr>
    </w:p>
    <w:p w:rsidR="007F4E7D" w:rsidRPr="00C17E02" w:rsidRDefault="007F4E7D" w:rsidP="007F4E7D">
      <w:pPr>
        <w:jc w:val="both"/>
        <w:rPr>
          <w:lang w:val="ru-RU"/>
        </w:rPr>
      </w:pPr>
      <w:r w:rsidRPr="00C17E02">
        <w:rPr>
          <w:lang w:val="ru-RU"/>
        </w:rPr>
        <w:tab/>
        <w:t>Ако је документ из поступка јавне набавке достављен од стране наручиоца или понуђача путем електронске поште или факсом, страна која је извршила достављање дужна је да од друге стране захтева да на исти начин потврди пријем тог документа, што је друга страна дужна и да учини када је то неопходно као доказ да је извршено достављање.</w:t>
      </w:r>
    </w:p>
    <w:p w:rsidR="007F4E7D" w:rsidRPr="00C17E02" w:rsidRDefault="007F4E7D" w:rsidP="007F4E7D">
      <w:pPr>
        <w:ind w:firstLine="720"/>
        <w:jc w:val="both"/>
        <w:rPr>
          <w:lang w:val="sr-Cyrl-CS"/>
        </w:rPr>
      </w:pPr>
      <w:r w:rsidRPr="00C17E02">
        <w:rPr>
          <w:lang w:val="sr-Cyrl-CS"/>
        </w:rPr>
        <w:t xml:space="preserve">Ако наручилац измени или допуни конкурсну документацију 8 (осам) или мање дана пре истека рока за подношење понуда, дужан је да продужи рок за подношење понуда и објави обавештење о продужењу рока за подношење понуда. </w:t>
      </w:r>
    </w:p>
    <w:p w:rsidR="007F4E7D" w:rsidRPr="00C17E02" w:rsidRDefault="007F4E7D" w:rsidP="007F4E7D">
      <w:pPr>
        <w:jc w:val="both"/>
        <w:rPr>
          <w:lang w:val="sr-Cyrl-CS"/>
        </w:rPr>
      </w:pPr>
      <w:r w:rsidRPr="00C17E02">
        <w:rPr>
          <w:lang w:val="sr-Cyrl-CS"/>
        </w:rPr>
        <w:tab/>
        <w:t xml:space="preserve">По истеку рока предвиђеног за подношење понуда наручилац не може да мења нити да допуњује конкурсну документацију. </w:t>
      </w:r>
    </w:p>
    <w:p w:rsidR="007F4E7D" w:rsidRPr="00C17E02" w:rsidRDefault="007F4E7D" w:rsidP="007F4E7D">
      <w:pPr>
        <w:ind w:firstLine="720"/>
        <w:jc w:val="both"/>
        <w:rPr>
          <w:lang w:val="sr-Cyrl-CS"/>
        </w:rPr>
      </w:pPr>
      <w:r w:rsidRPr="00C17E02">
        <w:rPr>
          <w:lang w:val="sr-Cyrl-CS"/>
        </w:rPr>
        <w:t xml:space="preserve">Тражење додатних информација или појашњења у вези са припремањем понуде телефоном није дозвољено. </w:t>
      </w:r>
    </w:p>
    <w:p w:rsidR="007F4E7D" w:rsidRPr="00C17E02" w:rsidRDefault="007F4E7D" w:rsidP="007F4E7D">
      <w:pPr>
        <w:widowControl w:val="0"/>
        <w:autoSpaceDE w:val="0"/>
        <w:autoSpaceDN w:val="0"/>
        <w:adjustRightInd w:val="0"/>
        <w:spacing w:before="7" w:line="276" w:lineRule="exact"/>
        <w:ind w:right="32" w:firstLine="644"/>
        <w:jc w:val="both"/>
        <w:rPr>
          <w:color w:val="000000"/>
          <w:spacing w:val="-4"/>
          <w:lang w:val="sr-Cyrl-BA"/>
        </w:rPr>
      </w:pPr>
      <w:r w:rsidRPr="00C17E02">
        <w:rPr>
          <w:color w:val="000000"/>
          <w:spacing w:val="-4"/>
        </w:rPr>
        <w:t xml:space="preserve">Комуникација у поступку јавне набавке врши се искључиво на начин одређен чланом 20. Закона. </w:t>
      </w:r>
    </w:p>
    <w:p w:rsidR="00441C39" w:rsidRPr="00C17E02" w:rsidRDefault="00441C39" w:rsidP="007F4E7D">
      <w:pPr>
        <w:tabs>
          <w:tab w:val="left" w:pos="1418"/>
        </w:tabs>
        <w:jc w:val="both"/>
        <w:rPr>
          <w:lang w:val="sr-Cyrl-CS"/>
        </w:rPr>
      </w:pPr>
    </w:p>
    <w:p w:rsidR="00423F14" w:rsidRPr="00C17E02" w:rsidRDefault="009D04E3" w:rsidP="009D04E3">
      <w:pPr>
        <w:tabs>
          <w:tab w:val="left" w:pos="1418"/>
        </w:tabs>
        <w:jc w:val="both"/>
        <w:rPr>
          <w:rStyle w:val="IntenseReference"/>
          <w:lang w:val="sr-Cyrl-CS"/>
        </w:rPr>
      </w:pPr>
      <w:r w:rsidRPr="00C17E02">
        <w:rPr>
          <w:rStyle w:val="IntenseReference"/>
          <w:lang w:val="sr-Cyrl-CS"/>
        </w:rPr>
        <w:t>1</w:t>
      </w:r>
      <w:r w:rsidR="00F75AC1" w:rsidRPr="00C17E02">
        <w:rPr>
          <w:rStyle w:val="IntenseReference"/>
          <w:lang w:val="sr-Cyrl-CS"/>
        </w:rPr>
        <w:t>4</w:t>
      </w:r>
      <w:r w:rsidRPr="00C17E02">
        <w:rPr>
          <w:rStyle w:val="IntenseReference"/>
          <w:lang w:val="sr-Cyrl-CS"/>
        </w:rPr>
        <w:t xml:space="preserve">.  Додатна објашњења од </w:t>
      </w:r>
      <w:r w:rsidR="0042508B" w:rsidRPr="00C17E02">
        <w:rPr>
          <w:rStyle w:val="IntenseReference"/>
          <w:lang w:val="sr-Cyrl-CS"/>
        </w:rPr>
        <w:t>понуђача</w:t>
      </w:r>
      <w:r w:rsidR="0042508B" w:rsidRPr="00C17E02">
        <w:rPr>
          <w:lang w:val="sr-Cyrl-CS"/>
        </w:rPr>
        <w:t xml:space="preserve"> </w:t>
      </w:r>
      <w:r w:rsidR="0042508B" w:rsidRPr="00C17E02">
        <w:rPr>
          <w:rStyle w:val="IntenseReference"/>
          <w:lang w:val="sr-Cyrl-CS"/>
        </w:rPr>
        <w:t xml:space="preserve">после отварања понуда и контрола код понуђача односно његовог подизвођача </w:t>
      </w:r>
    </w:p>
    <w:p w:rsidR="007F4E7D" w:rsidRPr="00C17E02" w:rsidRDefault="00423F14" w:rsidP="007F4E7D">
      <w:pPr>
        <w:jc w:val="both"/>
        <w:rPr>
          <w:lang w:val="sr-Cyrl-CS"/>
        </w:rPr>
      </w:pPr>
      <w:r w:rsidRPr="00C17E02">
        <w:rPr>
          <w:rStyle w:val="IntenseReference"/>
          <w:b w:val="0"/>
          <w:u w:val="none"/>
          <w:lang w:val="sr-Cyrl-CS"/>
        </w:rPr>
        <w:tab/>
      </w:r>
      <w:r w:rsidR="007F4E7D" w:rsidRPr="00C17E02">
        <w:rPr>
          <w:lang w:val="ru-RU"/>
        </w:rPr>
        <w:t>Наручилац може да захтева ако ће му она помоћи при прегледу, вредновању и упоређивању понуда, а може да врши и контролу (увид) код понуђача односно његовог подизвођача.</w:t>
      </w:r>
    </w:p>
    <w:p w:rsidR="007F4E7D" w:rsidRPr="00C17E02" w:rsidRDefault="007F4E7D" w:rsidP="007F4E7D">
      <w:pPr>
        <w:jc w:val="both"/>
        <w:rPr>
          <w:lang w:val="sr-Cyrl-CS"/>
        </w:rPr>
      </w:pPr>
      <w:r w:rsidRPr="00C17E02">
        <w:rPr>
          <w:lang w:val="sr-Cyrl-CS"/>
        </w:rPr>
        <w:tab/>
        <w:t xml:space="preserve">Наручилац не може да захтева, дозволи или понуди промену елемената понуде који су од значаја за примену критеријума за доделу уговора, односно промену којом би се понуда која </w:t>
      </w:r>
      <w:r w:rsidRPr="00C17E02">
        <w:t>je</w:t>
      </w:r>
      <w:r w:rsidRPr="00C17E02">
        <w:rPr>
          <w:lang w:val="sr-Cyrl-CS"/>
        </w:rPr>
        <w:t xml:space="preserve"> неодговарајућа или неприхватљива учинила одговарајућом, односно прихватљивом, осим ако другачије не произлази из природе поступка јавне набавке.</w:t>
      </w:r>
    </w:p>
    <w:p w:rsidR="007F4E7D" w:rsidRPr="00C17E02" w:rsidRDefault="007F4E7D" w:rsidP="007F4E7D">
      <w:pPr>
        <w:ind w:firstLine="720"/>
        <w:jc w:val="both"/>
        <w:rPr>
          <w:lang w:val="sr-Cyrl-CS"/>
        </w:rPr>
      </w:pPr>
      <w:r w:rsidRPr="00C17E02">
        <w:rPr>
          <w:lang w:val="sr-Cyrl-CS"/>
        </w:rPr>
        <w:t>Наручилац може, уз сагласност понуђача, да изврши исправке рачунских грешака уочених приликом разматрања понуде по окончаном поступку отварања понуда.</w:t>
      </w:r>
    </w:p>
    <w:p w:rsidR="007F4E7D" w:rsidRPr="00C17E02" w:rsidRDefault="007F4E7D" w:rsidP="007F4E7D">
      <w:pPr>
        <w:jc w:val="both"/>
        <w:rPr>
          <w:lang w:val="sr-Cyrl-CS"/>
        </w:rPr>
      </w:pPr>
      <w:r w:rsidRPr="00C17E02">
        <w:rPr>
          <w:lang w:val="sr-Cyrl-CS"/>
        </w:rPr>
        <w:tab/>
        <w:t>У случају разлике између јединичне и укупне цене, меродавна је јединична цена.</w:t>
      </w:r>
    </w:p>
    <w:p w:rsidR="007F4E7D" w:rsidRPr="00C17E02" w:rsidRDefault="007F4E7D" w:rsidP="007F4E7D">
      <w:pPr>
        <w:jc w:val="both"/>
        <w:rPr>
          <w:lang w:val="sr-Cyrl-CS"/>
        </w:rPr>
      </w:pPr>
      <w:r w:rsidRPr="00C17E02">
        <w:rPr>
          <w:lang w:val="sr-Cyrl-CS"/>
        </w:rPr>
        <w:lastRenderedPageBreak/>
        <w:tab/>
        <w:t>Ако се понуђач не сагласи са исправком рачунских грешака, наручилац ће његову понуду одбити као неприхватљиву.</w:t>
      </w:r>
    </w:p>
    <w:p w:rsidR="00504B34" w:rsidRPr="00C17E02" w:rsidRDefault="00504B34" w:rsidP="009D04E3">
      <w:pPr>
        <w:jc w:val="both"/>
        <w:rPr>
          <w:b/>
          <w:lang w:val="sr-Cyrl-CS"/>
        </w:rPr>
      </w:pPr>
    </w:p>
    <w:p w:rsidR="00E07F0C" w:rsidRPr="00C17E02" w:rsidRDefault="00F400B5" w:rsidP="009D04E3">
      <w:pPr>
        <w:jc w:val="both"/>
        <w:rPr>
          <w:lang w:val="sr-Cyrl-CS"/>
        </w:rPr>
      </w:pPr>
      <w:r w:rsidRPr="00C17E02">
        <w:rPr>
          <w:rStyle w:val="IntenseReference"/>
          <w:lang w:val="sr-Cyrl-CS"/>
        </w:rPr>
        <w:t>1</w:t>
      </w:r>
      <w:r w:rsidR="00585853">
        <w:rPr>
          <w:rStyle w:val="IntenseReference"/>
        </w:rPr>
        <w:t>5</w:t>
      </w:r>
      <w:r w:rsidR="009D04E3" w:rsidRPr="00C17E02">
        <w:rPr>
          <w:rStyle w:val="IntenseReference"/>
          <w:lang w:val="sr-Cyrl-CS"/>
        </w:rPr>
        <w:t>. Одбијање понуде</w:t>
      </w:r>
      <w:r w:rsidR="009D04E3" w:rsidRPr="00C17E02">
        <w:rPr>
          <w:lang w:val="sr-Cyrl-CS"/>
        </w:rPr>
        <w:t xml:space="preserve"> </w:t>
      </w:r>
    </w:p>
    <w:p w:rsidR="009E253A" w:rsidRPr="00C17E02" w:rsidRDefault="00E07F0C" w:rsidP="009E253A">
      <w:pPr>
        <w:jc w:val="both"/>
        <w:rPr>
          <w:lang w:val="sr-Cyrl-CS"/>
        </w:rPr>
      </w:pPr>
      <w:r w:rsidRPr="00C17E02">
        <w:rPr>
          <w:lang w:val="sr-Cyrl-CS"/>
        </w:rPr>
        <w:tab/>
      </w:r>
      <w:r w:rsidR="009E253A" w:rsidRPr="00C17E02">
        <w:rPr>
          <w:lang w:val="sr-Cyrl-CS"/>
        </w:rPr>
        <w:t xml:space="preserve">Понуде за које се  после отварања понуда, а на основу прегледа утврди да не испуњавају све услове из конкурсне документације биће </w:t>
      </w:r>
      <w:r w:rsidR="009E253A" w:rsidRPr="00C17E02">
        <w:rPr>
          <w:b/>
          <w:lang w:val="sr-Cyrl-CS"/>
        </w:rPr>
        <w:t>одбијене због битних недостатака.</w:t>
      </w:r>
      <w:r w:rsidR="009E253A" w:rsidRPr="00C17E02">
        <w:rPr>
          <w:lang w:val="sr-Cyrl-CS"/>
        </w:rPr>
        <w:t xml:space="preserve"> </w:t>
      </w:r>
    </w:p>
    <w:p w:rsidR="009E253A" w:rsidRPr="00C17E02" w:rsidRDefault="009E253A" w:rsidP="009E253A">
      <w:pPr>
        <w:jc w:val="both"/>
        <w:rPr>
          <w:lang w:val="sr-Cyrl-CS"/>
        </w:rPr>
      </w:pPr>
      <w:r w:rsidRPr="00C17E02">
        <w:rPr>
          <w:lang w:val="sr-Cyrl-CS"/>
        </w:rPr>
        <w:tab/>
        <w:t xml:space="preserve">Понуде које пристигну након истека рока одређеног за прикупљање понуда биће одбијене као </w:t>
      </w:r>
      <w:r w:rsidRPr="00C17E02">
        <w:rPr>
          <w:b/>
          <w:lang w:val="sr-Cyrl-CS"/>
        </w:rPr>
        <w:t>неблаговремене</w:t>
      </w:r>
      <w:r w:rsidRPr="00C17E02">
        <w:rPr>
          <w:lang w:val="sr-Cyrl-CS"/>
        </w:rPr>
        <w:t>.</w:t>
      </w:r>
    </w:p>
    <w:p w:rsidR="009E253A" w:rsidRPr="00C17E02" w:rsidRDefault="009E253A" w:rsidP="009E253A">
      <w:pPr>
        <w:jc w:val="both"/>
        <w:rPr>
          <w:lang w:val="sr-Cyrl-CS"/>
        </w:rPr>
      </w:pPr>
      <w:r w:rsidRPr="00C17E02">
        <w:rPr>
          <w:lang w:val="sr-Cyrl-CS"/>
        </w:rPr>
        <w:tab/>
        <w:t xml:space="preserve">Понуде које не испуњавају техничке спецификације из конкурсне документације биће одбијене као </w:t>
      </w:r>
      <w:r w:rsidRPr="00C17E02">
        <w:rPr>
          <w:b/>
          <w:lang w:val="sr-Cyrl-CS"/>
        </w:rPr>
        <w:t>неодговарајуће</w:t>
      </w:r>
      <w:r w:rsidRPr="00C17E02">
        <w:rPr>
          <w:lang w:val="sr-Cyrl-CS"/>
        </w:rPr>
        <w:t>.</w:t>
      </w:r>
    </w:p>
    <w:p w:rsidR="009E253A" w:rsidRPr="00C17E02" w:rsidRDefault="009E253A" w:rsidP="009E253A">
      <w:pPr>
        <w:jc w:val="both"/>
        <w:rPr>
          <w:lang w:val="sr-Cyrl-CS"/>
        </w:rPr>
      </w:pPr>
      <w:r w:rsidRPr="00C17E02">
        <w:rPr>
          <w:lang w:val="sr-Cyrl-CS"/>
        </w:rPr>
        <w:tab/>
        <w:t xml:space="preserve">Понуда може бити одбијена ако је </w:t>
      </w:r>
      <w:r w:rsidRPr="00C17E02">
        <w:rPr>
          <w:b/>
          <w:lang w:val="sr-Cyrl-CS"/>
        </w:rPr>
        <w:t>неприхватљива</w:t>
      </w:r>
      <w:r w:rsidRPr="00C17E02">
        <w:rPr>
          <w:lang w:val="sr-Cyrl-CS"/>
        </w:rPr>
        <w:t xml:space="preserve"> – ако прелази износ процењене вредности јавне набавке.</w:t>
      </w:r>
    </w:p>
    <w:p w:rsidR="009D04E3" w:rsidRPr="00C17E02" w:rsidRDefault="009D04E3" w:rsidP="009E253A">
      <w:pPr>
        <w:jc w:val="both"/>
        <w:rPr>
          <w:highlight w:val="yellow"/>
          <w:lang w:val="sr-Cyrl-CS"/>
        </w:rPr>
      </w:pPr>
    </w:p>
    <w:p w:rsidR="009D04E3" w:rsidRPr="00C17E02" w:rsidRDefault="00F75AC1" w:rsidP="009D04E3">
      <w:pPr>
        <w:jc w:val="both"/>
        <w:rPr>
          <w:lang w:val="sr-Cyrl-CS"/>
        </w:rPr>
      </w:pPr>
      <w:r w:rsidRPr="00C17E02">
        <w:rPr>
          <w:rStyle w:val="IntenseReference"/>
          <w:lang w:val="sr-Cyrl-CS"/>
        </w:rPr>
        <w:t>1</w:t>
      </w:r>
      <w:r w:rsidR="00585853">
        <w:rPr>
          <w:rStyle w:val="IntenseReference"/>
        </w:rPr>
        <w:t>6</w:t>
      </w:r>
      <w:r w:rsidR="009D04E3" w:rsidRPr="00C17E02">
        <w:rPr>
          <w:rStyle w:val="IntenseReference"/>
          <w:lang w:val="sr-Cyrl-CS"/>
        </w:rPr>
        <w:t>. Трошкови припреме и подношења понуде:</w:t>
      </w:r>
      <w:r w:rsidR="009D04E3" w:rsidRPr="00C17E02">
        <w:rPr>
          <w:lang w:val="sr-Cyrl-CS"/>
        </w:rPr>
        <w:t xml:space="preserve"> </w:t>
      </w:r>
    </w:p>
    <w:p w:rsidR="009E253A" w:rsidRPr="00C17E02" w:rsidRDefault="009D04E3" w:rsidP="009E253A">
      <w:pPr>
        <w:jc w:val="both"/>
        <w:rPr>
          <w:lang w:val="sr-Cyrl-CS"/>
        </w:rPr>
      </w:pPr>
      <w:r w:rsidRPr="00C17E02">
        <w:rPr>
          <w:lang w:val="sr-Cyrl-CS"/>
        </w:rPr>
        <w:tab/>
      </w:r>
      <w:r w:rsidR="009E253A" w:rsidRPr="00C17E02">
        <w:rPr>
          <w:lang w:val="sr-Cyrl-CS"/>
        </w:rPr>
        <w:t>Понуђач може да у оквиру понуде достави укупан износ и структуру трошкова припремања понуде.</w:t>
      </w:r>
    </w:p>
    <w:p w:rsidR="009E253A" w:rsidRPr="00C17E02" w:rsidRDefault="009E253A" w:rsidP="009E253A">
      <w:pPr>
        <w:jc w:val="both"/>
        <w:rPr>
          <w:lang w:val="sr-Cyrl-CS"/>
        </w:rPr>
      </w:pPr>
      <w:r w:rsidRPr="00C17E02">
        <w:rPr>
          <w:lang w:val="sr-Cyrl-CS"/>
        </w:rPr>
        <w:tab/>
        <w:t>Трошкове припреме и подношења понуде сноси искључиво понуђач и не може тражити од наручиоца накнаду трошкова.</w:t>
      </w:r>
    </w:p>
    <w:p w:rsidR="009D04E3" w:rsidRPr="00C17E02" w:rsidRDefault="009E253A" w:rsidP="009E253A">
      <w:pPr>
        <w:jc w:val="both"/>
        <w:rPr>
          <w:highlight w:val="yellow"/>
          <w:lang w:val="sr-Cyrl-CS"/>
        </w:rPr>
      </w:pPr>
      <w:r w:rsidRPr="00C17E02">
        <w:rPr>
          <w:lang w:val="sr-Cyrl-CS"/>
        </w:rPr>
        <w:tab/>
      </w:r>
    </w:p>
    <w:p w:rsidR="009D04E3" w:rsidRPr="00C17E02" w:rsidRDefault="001F12C1" w:rsidP="009D04E3">
      <w:pPr>
        <w:jc w:val="both"/>
        <w:rPr>
          <w:b/>
          <w:bCs/>
          <w:smallCaps/>
          <w:color w:val="943634"/>
          <w:spacing w:val="5"/>
          <w:u w:val="single"/>
          <w:lang w:val="sr-Cyrl-CS"/>
        </w:rPr>
      </w:pPr>
      <w:r w:rsidRPr="00C17E02">
        <w:rPr>
          <w:rStyle w:val="IntenseReference"/>
          <w:lang w:val="sr-Cyrl-CS"/>
        </w:rPr>
        <w:t>1</w:t>
      </w:r>
      <w:r w:rsidR="00585853">
        <w:rPr>
          <w:rStyle w:val="IntenseReference"/>
        </w:rPr>
        <w:t>7</w:t>
      </w:r>
      <w:r w:rsidR="009D04E3" w:rsidRPr="00C17E02">
        <w:rPr>
          <w:rStyle w:val="IntenseReference"/>
          <w:lang w:val="sr-Cyrl-CS"/>
        </w:rPr>
        <w:t>. Негативне референце :</w:t>
      </w:r>
    </w:p>
    <w:p w:rsidR="009E253A" w:rsidRPr="00C17E02" w:rsidRDefault="009E253A" w:rsidP="009E253A">
      <w:pPr>
        <w:jc w:val="both"/>
        <w:rPr>
          <w:lang w:val="sr-Cyrl-CS"/>
        </w:rPr>
      </w:pPr>
      <w:r w:rsidRPr="00C17E02">
        <w:rPr>
          <w:lang w:val="sr-Cyrl-CS"/>
        </w:rPr>
        <w:t>- Наручилац може да одбије понуду уколико поседује доказ да је понуђач у претходне три године</w:t>
      </w:r>
      <w:r w:rsidRPr="00C17E02">
        <w:t xml:space="preserve"> </w:t>
      </w:r>
      <w:r w:rsidRPr="00C17E02">
        <w:rPr>
          <w:lang w:val="sr-Cyrl-CS"/>
        </w:rPr>
        <w:t>пре објављивања позива за подношење понуда у поступку јавне набавке:</w:t>
      </w:r>
    </w:p>
    <w:p w:rsidR="009E253A" w:rsidRPr="00C17E02" w:rsidRDefault="009E253A" w:rsidP="009E253A">
      <w:pPr>
        <w:jc w:val="both"/>
        <w:rPr>
          <w:lang w:val="sr-Cyrl-CS"/>
        </w:rPr>
      </w:pPr>
      <w:r w:rsidRPr="00C17E02">
        <w:rPr>
          <w:lang w:val="sr-Cyrl-CS"/>
        </w:rPr>
        <w:t>1) поступао супротно забрани из чл. 23. и 25. Закона о јавним набавкама (Заштита интегритета поступка и забрана радног ангажовања код понуђача);</w:t>
      </w:r>
    </w:p>
    <w:p w:rsidR="009E253A" w:rsidRPr="00C17E02" w:rsidRDefault="009E253A" w:rsidP="009E253A">
      <w:pPr>
        <w:jc w:val="both"/>
        <w:rPr>
          <w:lang w:val="sr-Cyrl-CS"/>
        </w:rPr>
      </w:pPr>
      <w:r w:rsidRPr="00C17E02">
        <w:rPr>
          <w:lang w:val="sr-Cyrl-CS"/>
        </w:rPr>
        <w:t>2) учинио повреду конкуренције;</w:t>
      </w:r>
    </w:p>
    <w:p w:rsidR="009E253A" w:rsidRPr="00C17E02" w:rsidRDefault="009E253A" w:rsidP="009E253A">
      <w:pPr>
        <w:jc w:val="both"/>
        <w:rPr>
          <w:lang w:val="sr-Cyrl-CS"/>
        </w:rPr>
      </w:pPr>
      <w:r w:rsidRPr="00C17E02">
        <w:rPr>
          <w:lang w:val="sr-Cyrl-CS"/>
        </w:rPr>
        <w:t>3) доставио неистините податке у понуди или без оправданих разлога одбио да закључи уговор о јавној набавци, након што му је уговор додељен;</w:t>
      </w:r>
    </w:p>
    <w:p w:rsidR="009E253A" w:rsidRPr="00C17E02" w:rsidRDefault="009E253A" w:rsidP="009E253A">
      <w:pPr>
        <w:jc w:val="both"/>
        <w:rPr>
          <w:lang w:val="sr-Cyrl-CS"/>
        </w:rPr>
      </w:pPr>
      <w:r w:rsidRPr="00C17E02">
        <w:rPr>
          <w:lang w:val="sr-Cyrl-CS"/>
        </w:rPr>
        <w:t>4) одбио да достави доказе и средства обезбеђења на шта се у понуди обавезао.</w:t>
      </w:r>
    </w:p>
    <w:p w:rsidR="00D93F7D" w:rsidRPr="00C17E02" w:rsidRDefault="00D93F7D" w:rsidP="009E253A">
      <w:pPr>
        <w:jc w:val="both"/>
        <w:rPr>
          <w:lang w:val="sr-Cyrl-CS"/>
        </w:rPr>
      </w:pPr>
    </w:p>
    <w:p w:rsidR="009E253A" w:rsidRPr="00C17E02" w:rsidRDefault="009E253A" w:rsidP="009E253A">
      <w:pPr>
        <w:jc w:val="both"/>
        <w:rPr>
          <w:lang w:val="sr-Cyrl-CS"/>
        </w:rPr>
      </w:pPr>
      <w:r w:rsidRPr="00C17E02">
        <w:rPr>
          <w:lang w:val="sr-Cyrl-CS"/>
        </w:rPr>
        <w:tab/>
        <w:t>Наручилац може одбити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односили на исти предмет набавке, за период од претходне три године</w:t>
      </w:r>
      <w:r w:rsidRPr="00C17E02">
        <w:t xml:space="preserve"> </w:t>
      </w:r>
      <w:r w:rsidRPr="00C17E02">
        <w:rPr>
          <w:lang w:val="sr-Cyrl-CS"/>
        </w:rPr>
        <w:t>пре објављивања позива за подношење понуда.</w:t>
      </w:r>
    </w:p>
    <w:p w:rsidR="009E253A" w:rsidRPr="00C17E02" w:rsidRDefault="009E253A" w:rsidP="009E253A">
      <w:pPr>
        <w:jc w:val="both"/>
        <w:rPr>
          <w:lang w:val="sr-Cyrl-CS"/>
        </w:rPr>
      </w:pPr>
    </w:p>
    <w:p w:rsidR="009E253A" w:rsidRPr="00C17E02" w:rsidRDefault="009E253A" w:rsidP="009E253A">
      <w:pPr>
        <w:jc w:val="both"/>
        <w:rPr>
          <w:u w:val="single"/>
          <w:lang w:val="sr-Cyrl-CS"/>
        </w:rPr>
      </w:pPr>
      <w:r w:rsidRPr="00C17E02">
        <w:rPr>
          <w:u w:val="single"/>
          <w:lang w:val="sr-Cyrl-CS"/>
        </w:rPr>
        <w:t>Доказ може бити:</w:t>
      </w:r>
    </w:p>
    <w:p w:rsidR="009E253A" w:rsidRPr="00C17E02" w:rsidRDefault="009E253A" w:rsidP="009E253A">
      <w:pPr>
        <w:ind w:left="426"/>
        <w:jc w:val="both"/>
        <w:rPr>
          <w:lang w:val="sr-Cyrl-CS"/>
        </w:rPr>
      </w:pPr>
      <w:r w:rsidRPr="00C17E02">
        <w:rPr>
          <w:lang w:val="sr-Cyrl-CS"/>
        </w:rPr>
        <w:t>1) правоснажна судска одлука или коначна одлука другог надлежног органа (ако се односи на поступак који је спровео или уговор који је закључио и други наручилац ако је предмет јавне набавке истоврстан);</w:t>
      </w:r>
    </w:p>
    <w:p w:rsidR="009E253A" w:rsidRPr="00C17E02" w:rsidRDefault="009E253A" w:rsidP="009E253A">
      <w:pPr>
        <w:ind w:left="426"/>
        <w:jc w:val="both"/>
        <w:rPr>
          <w:lang w:val="sr-Cyrl-CS"/>
        </w:rPr>
      </w:pPr>
      <w:r w:rsidRPr="00C17E02">
        <w:rPr>
          <w:lang w:val="sr-Cyrl-CS"/>
        </w:rPr>
        <w:t>2) исправа о реализованом средству обезбеђења испуњења обавеза у поступку јавне набавке или испуњења уговорних обавеза;</w:t>
      </w:r>
    </w:p>
    <w:p w:rsidR="009E253A" w:rsidRPr="00C17E02" w:rsidRDefault="009E253A" w:rsidP="009E253A">
      <w:pPr>
        <w:ind w:left="426"/>
        <w:jc w:val="both"/>
        <w:rPr>
          <w:lang w:val="sr-Cyrl-CS"/>
        </w:rPr>
      </w:pPr>
      <w:r w:rsidRPr="00C17E02">
        <w:rPr>
          <w:lang w:val="sr-Cyrl-CS"/>
        </w:rPr>
        <w:t>3) исправа о наплаћеној уговорној казни;</w:t>
      </w:r>
    </w:p>
    <w:p w:rsidR="009E253A" w:rsidRPr="00C17E02" w:rsidRDefault="009E253A" w:rsidP="009E253A">
      <w:pPr>
        <w:ind w:left="426"/>
        <w:jc w:val="both"/>
        <w:rPr>
          <w:lang w:val="sr-Cyrl-CS"/>
        </w:rPr>
      </w:pPr>
      <w:r w:rsidRPr="00C17E02">
        <w:rPr>
          <w:lang w:val="sr-Cyrl-CS"/>
        </w:rPr>
        <w:t>4) рекламације потрошача, односно корисника, ако нису отклоњене у уговореном року;</w:t>
      </w:r>
    </w:p>
    <w:p w:rsidR="009E253A" w:rsidRPr="00C17E02" w:rsidRDefault="009E253A" w:rsidP="009E253A">
      <w:pPr>
        <w:ind w:left="426"/>
        <w:jc w:val="both"/>
        <w:rPr>
          <w:lang w:val="sr-Cyrl-CS"/>
        </w:rPr>
      </w:pPr>
      <w:r w:rsidRPr="00C17E02">
        <w:rPr>
          <w:lang w:val="sr-Cyrl-CS"/>
        </w:rPr>
        <w:t>5) извештај надзорног органа о изведеним радовима који нису у складу са пројектом, односно уговором;</w:t>
      </w:r>
    </w:p>
    <w:p w:rsidR="009E253A" w:rsidRPr="00C17E02" w:rsidRDefault="009E253A" w:rsidP="009E253A">
      <w:pPr>
        <w:ind w:left="426"/>
        <w:jc w:val="both"/>
        <w:rPr>
          <w:lang w:val="sr-Cyrl-CS"/>
        </w:rPr>
      </w:pPr>
      <w:r w:rsidRPr="00C17E02">
        <w:rPr>
          <w:lang w:val="sr-Cyrl-CS"/>
        </w:rPr>
        <w:t>6) изјава о раскиду уговора због неиспуњења битних елемената уговора дата на начин и под условима предвиђеним законом којим се уређују облигациони односи;</w:t>
      </w:r>
    </w:p>
    <w:p w:rsidR="009E253A" w:rsidRPr="00C17E02" w:rsidRDefault="009E253A" w:rsidP="009E253A">
      <w:pPr>
        <w:ind w:left="426"/>
        <w:jc w:val="both"/>
        <w:rPr>
          <w:lang w:val="sr-Cyrl-CS"/>
        </w:rPr>
      </w:pPr>
      <w:r w:rsidRPr="00C17E02">
        <w:rPr>
          <w:lang w:val="sr-Cyrl-CS"/>
        </w:rPr>
        <w:lastRenderedPageBreak/>
        <w:t>7) доказ о ангажовању на извршењу уговора о јавној набавци лица која нису означена у понуди као подизвођачи, односно чланови групе понуђача;</w:t>
      </w:r>
    </w:p>
    <w:p w:rsidR="009E253A" w:rsidRPr="00C17E02" w:rsidRDefault="009E253A" w:rsidP="009E253A">
      <w:pPr>
        <w:ind w:left="426"/>
        <w:jc w:val="both"/>
        <w:rPr>
          <w:lang w:val="sr-Cyrl-CS"/>
        </w:rPr>
      </w:pPr>
      <w:r w:rsidRPr="00C17E02">
        <w:rPr>
          <w:lang w:val="sr-Cyrl-CS"/>
        </w:rPr>
        <w:t>8) други одговарајући доказ примерен предмету јавне набавке, који се односи на испуњење обавеза у ранијим поступцима јавне набавке или по раније закљученим уговорима о јавним набавкама.</w:t>
      </w:r>
    </w:p>
    <w:p w:rsidR="009E253A" w:rsidRPr="00C17E02" w:rsidRDefault="009E253A" w:rsidP="009E253A">
      <w:pPr>
        <w:jc w:val="both"/>
        <w:rPr>
          <w:lang w:val="sr-Cyrl-CS"/>
        </w:rPr>
      </w:pPr>
      <w:r w:rsidRPr="00C17E02">
        <w:tab/>
        <w:t>Наручилац може одбити понуду ако поседује доказ из тачке 1) који се односи на поступак који је спровео или уговор који је закључио и други наручилац ако је предмет јавне набавке истоврстан.</w:t>
      </w:r>
    </w:p>
    <w:p w:rsidR="009E253A" w:rsidRPr="00C17E02" w:rsidRDefault="009E253A" w:rsidP="009E253A">
      <w:pPr>
        <w:jc w:val="both"/>
        <w:rPr>
          <w:lang w:val="sr-Cyrl-CS"/>
        </w:rPr>
      </w:pPr>
    </w:p>
    <w:p w:rsidR="00D93F7D" w:rsidRPr="00C17E02" w:rsidRDefault="007206A7" w:rsidP="00D93F7D">
      <w:pPr>
        <w:jc w:val="both"/>
        <w:rPr>
          <w:lang w:val="sr-Cyrl-CS"/>
        </w:rPr>
      </w:pPr>
      <w:r w:rsidRPr="00C17E02">
        <w:rPr>
          <w:rStyle w:val="IntenseReference"/>
          <w:lang w:val="sr-Cyrl-CS"/>
        </w:rPr>
        <w:t>1</w:t>
      </w:r>
      <w:r w:rsidR="00585853">
        <w:rPr>
          <w:rStyle w:val="IntenseReference"/>
        </w:rPr>
        <w:t>8</w:t>
      </w:r>
      <w:r w:rsidR="009D04E3" w:rsidRPr="00C17E02">
        <w:rPr>
          <w:rStyle w:val="IntenseReference"/>
          <w:lang w:val="sr-Cyrl-CS"/>
        </w:rPr>
        <w:t>.   Обустава поступка набавке</w:t>
      </w:r>
      <w:r w:rsidR="009D04E3" w:rsidRPr="00C17E02">
        <w:rPr>
          <w:lang w:val="sr-Cyrl-CS"/>
        </w:rPr>
        <w:t xml:space="preserve"> </w:t>
      </w:r>
      <w:r w:rsidR="00D93F7D" w:rsidRPr="00C17E02">
        <w:rPr>
          <w:lang w:val="sr-Cyrl-CS"/>
        </w:rPr>
        <w:t xml:space="preserve">- наручилац ће обуставити поступак набавке на основу извештаја о стручној оцени понуда, уколико нису испуњени услови за доделу уговора. </w:t>
      </w:r>
    </w:p>
    <w:p w:rsidR="009D04E3" w:rsidRPr="00C17E02" w:rsidRDefault="00D93F7D" w:rsidP="00D93F7D">
      <w:pPr>
        <w:jc w:val="both"/>
        <w:rPr>
          <w:lang w:val="sr-Cyrl-CS"/>
        </w:rPr>
      </w:pPr>
      <w:r w:rsidRPr="00C17E02">
        <w:rPr>
          <w:lang w:val="sr-Cyrl-CS"/>
        </w:rPr>
        <w:tab/>
        <w:t>Наручилац, може да обустави поступак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w:t>
      </w:r>
      <w:r w:rsidRPr="00C17E02">
        <w:t xml:space="preserve"> </w:t>
      </w:r>
      <w:r w:rsidRPr="00C17E02">
        <w:rPr>
          <w:lang w:val="sr-Cyrl-CS"/>
        </w:rPr>
        <w:t>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w:t>
      </w:r>
    </w:p>
    <w:p w:rsidR="00D859B6" w:rsidRPr="00C17E02" w:rsidRDefault="00D859B6" w:rsidP="009D04E3">
      <w:pPr>
        <w:tabs>
          <w:tab w:val="left" w:pos="1418"/>
        </w:tabs>
        <w:jc w:val="both"/>
        <w:rPr>
          <w:rStyle w:val="IntenseReference"/>
        </w:rPr>
      </w:pPr>
    </w:p>
    <w:p w:rsidR="00F317FE" w:rsidRPr="00C17E02" w:rsidRDefault="00585853" w:rsidP="00F317FE">
      <w:pPr>
        <w:tabs>
          <w:tab w:val="left" w:pos="1418"/>
        </w:tabs>
        <w:jc w:val="both"/>
        <w:rPr>
          <w:rStyle w:val="IntenseReference"/>
        </w:rPr>
      </w:pPr>
      <w:r>
        <w:rPr>
          <w:rStyle w:val="IntenseReference"/>
        </w:rPr>
        <w:t>19</w:t>
      </w:r>
      <w:r w:rsidR="00F317FE" w:rsidRPr="00C17E02">
        <w:rPr>
          <w:rStyle w:val="IntenseReference"/>
          <w:lang w:val="sr-Cyrl-CS"/>
        </w:rPr>
        <w:t xml:space="preserve">. Поштовање обавеза које произилазе из важећих прописа </w:t>
      </w:r>
    </w:p>
    <w:p w:rsidR="00F317FE" w:rsidRPr="00C17E02" w:rsidRDefault="00F317FE" w:rsidP="00C741B5">
      <w:pPr>
        <w:ind w:firstLine="720"/>
        <w:jc w:val="both"/>
        <w:rPr>
          <w:rStyle w:val="Strong"/>
          <w:b w:val="0"/>
          <w:lang w:val="sr-Cyrl-CS"/>
        </w:rPr>
      </w:pPr>
      <w:r w:rsidRPr="00C17E02">
        <w:rPr>
          <w:rStyle w:val="Strong"/>
          <w:b w:val="0"/>
          <w:lang w:val="sr-Cyrl-CS"/>
        </w:rPr>
        <w:t xml:space="preserve">Понуђач је дужан да у оквиру своје понуде достави изјаву дату под кривичном и материјалном одговорношћу да је поштовао све обавезе које произилазе из важећих прописа о заштити на раду, запошљавању и условима рада, заштити животне средине, као и да </w:t>
      </w:r>
      <w:r w:rsidR="000563AC" w:rsidRPr="00C17E02">
        <w:rPr>
          <w:rStyle w:val="Strong"/>
          <w:b w:val="0"/>
          <w:lang w:val="sr-Cyrl-CS"/>
        </w:rPr>
        <w:t>нема забрану обављања делатности која је на снази у  време подношења понуде</w:t>
      </w:r>
      <w:r w:rsidRPr="00C17E02">
        <w:rPr>
          <w:rStyle w:val="Strong"/>
          <w:b w:val="0"/>
          <w:lang w:val="sr-Cyrl-CS"/>
        </w:rPr>
        <w:t xml:space="preserve">.  (Образац изјаве, дат је у поглављу </w:t>
      </w:r>
      <w:r w:rsidR="009E1B07" w:rsidRPr="001E59C6">
        <w:rPr>
          <w:rStyle w:val="Strong"/>
          <w:b w:val="0"/>
        </w:rPr>
        <w:t>V</w:t>
      </w:r>
      <w:r w:rsidRPr="001E59C6">
        <w:rPr>
          <w:rStyle w:val="Strong"/>
          <w:b w:val="0"/>
        </w:rPr>
        <w:t>I</w:t>
      </w:r>
      <w:r w:rsidRPr="001E59C6">
        <w:rPr>
          <w:rStyle w:val="Strong"/>
          <w:b w:val="0"/>
          <w:lang w:val="sr-Cyrl-CS"/>
        </w:rPr>
        <w:t xml:space="preserve"> конкурсне документације</w:t>
      </w:r>
      <w:r w:rsidRPr="00C17E02">
        <w:rPr>
          <w:rStyle w:val="Strong"/>
          <w:b w:val="0"/>
          <w:lang w:val="sr-Cyrl-CS"/>
        </w:rPr>
        <w:t>).</w:t>
      </w:r>
    </w:p>
    <w:p w:rsidR="00F317FE" w:rsidRPr="00C17E02" w:rsidRDefault="00F317FE" w:rsidP="00F317FE">
      <w:pPr>
        <w:tabs>
          <w:tab w:val="left" w:pos="1418"/>
        </w:tabs>
        <w:jc w:val="both"/>
        <w:rPr>
          <w:rStyle w:val="IntenseReference"/>
          <w:lang w:val="sr-Cyrl-CS"/>
        </w:rPr>
      </w:pPr>
      <w:r w:rsidRPr="00C17E02">
        <w:rPr>
          <w:rStyle w:val="IntenseReference"/>
          <w:lang w:val="sr-Cyrl-CS"/>
        </w:rPr>
        <w:t xml:space="preserve"> </w:t>
      </w:r>
    </w:p>
    <w:p w:rsidR="00F317FE" w:rsidRPr="00C17E02" w:rsidRDefault="00F317FE" w:rsidP="00F317FE">
      <w:pPr>
        <w:tabs>
          <w:tab w:val="left" w:pos="1418"/>
        </w:tabs>
        <w:jc w:val="both"/>
        <w:rPr>
          <w:rStyle w:val="IntenseReference"/>
        </w:rPr>
      </w:pPr>
      <w:r w:rsidRPr="00C17E02">
        <w:rPr>
          <w:rStyle w:val="IntenseReference"/>
          <w:lang w:val="sr-Cyrl-CS"/>
        </w:rPr>
        <w:t>2</w:t>
      </w:r>
      <w:r w:rsidR="00585853">
        <w:rPr>
          <w:rStyle w:val="IntenseReference"/>
        </w:rPr>
        <w:t>0</w:t>
      </w:r>
      <w:r w:rsidRPr="00C17E02">
        <w:rPr>
          <w:rStyle w:val="IntenseReference"/>
          <w:lang w:val="sr-Cyrl-CS"/>
        </w:rPr>
        <w:t>. Коришћење патента и одговорност за повреду заштићених права интелектуалне својине трећих лица</w:t>
      </w:r>
    </w:p>
    <w:p w:rsidR="00F317FE" w:rsidRPr="00C17E02" w:rsidRDefault="00F317FE" w:rsidP="00B603A1">
      <w:pPr>
        <w:tabs>
          <w:tab w:val="left" w:pos="0"/>
        </w:tabs>
        <w:jc w:val="both"/>
        <w:rPr>
          <w:rStyle w:val="Strong"/>
          <w:b w:val="0"/>
          <w:lang w:val="sr-Cyrl-CS"/>
        </w:rPr>
      </w:pPr>
      <w:r w:rsidRPr="00C17E02">
        <w:rPr>
          <w:rStyle w:val="Strong"/>
          <w:b w:val="0"/>
          <w:lang w:val="sr-Cyrl-CS"/>
        </w:rPr>
        <w:tab/>
        <w:t>Накнаду за коришћење патената, као и одговорност за повреду заштићених права интелектуалне својине трећих лица сноси понуђач.</w:t>
      </w:r>
    </w:p>
    <w:p w:rsidR="003E5ED7" w:rsidRPr="00C17E02" w:rsidRDefault="003E5ED7" w:rsidP="00B603A1">
      <w:pPr>
        <w:tabs>
          <w:tab w:val="left" w:pos="0"/>
        </w:tabs>
        <w:jc w:val="both"/>
        <w:rPr>
          <w:rStyle w:val="IntenseReference"/>
          <w:b w:val="0"/>
          <w:smallCaps w:val="0"/>
          <w:color w:val="auto"/>
          <w:spacing w:val="0"/>
          <w:u w:val="none"/>
          <w:lang w:val="sr-Cyrl-CS"/>
        </w:rPr>
      </w:pPr>
    </w:p>
    <w:p w:rsidR="005448AD" w:rsidRPr="00C17E02" w:rsidRDefault="009D04E3" w:rsidP="005448AD">
      <w:pPr>
        <w:tabs>
          <w:tab w:val="left" w:pos="1418"/>
        </w:tabs>
        <w:jc w:val="both"/>
        <w:rPr>
          <w:lang w:val="sr-Cyrl-CS"/>
        </w:rPr>
      </w:pPr>
      <w:r w:rsidRPr="00C17E02">
        <w:rPr>
          <w:rStyle w:val="IntenseReference"/>
          <w:lang w:val="sr-Cyrl-CS"/>
        </w:rPr>
        <w:t>2</w:t>
      </w:r>
      <w:r w:rsidR="00CA1ACA">
        <w:rPr>
          <w:rStyle w:val="IntenseReference"/>
          <w:lang w:val="sr-Cyrl-CS"/>
        </w:rPr>
        <w:t>1</w:t>
      </w:r>
      <w:r w:rsidRPr="00C17E02">
        <w:rPr>
          <w:rStyle w:val="IntenseReference"/>
          <w:lang w:val="sr-Cyrl-CS"/>
        </w:rPr>
        <w:t>.  Захтев за заштиту права</w:t>
      </w:r>
      <w:r w:rsidRPr="00C17E02">
        <w:rPr>
          <w:lang w:val="sr-Cyrl-CS"/>
        </w:rPr>
        <w:t xml:space="preserve"> </w:t>
      </w:r>
      <w:r w:rsidR="005448AD" w:rsidRPr="00C17E02">
        <w:rPr>
          <w:lang w:val="sr-Cyrl-CS"/>
        </w:rPr>
        <w:t>може се поднети у складу са чланом 149. Закона о јавним набавкама и у роковима предвиђеним овим законом.</w:t>
      </w:r>
    </w:p>
    <w:p w:rsidR="005448AD" w:rsidRPr="00C17E02" w:rsidRDefault="005448AD" w:rsidP="005448AD">
      <w:pPr>
        <w:jc w:val="both"/>
        <w:rPr>
          <w:lang w:val="sr-Cyrl-CS"/>
        </w:rPr>
      </w:pPr>
      <w:r w:rsidRPr="00C17E02">
        <w:rPr>
          <w:lang w:val="sr-Cyrl-CS"/>
        </w:rPr>
        <w:tab/>
        <w:t xml:space="preserve">Захтев за заштиту права може да поднесе понуђач, односно заинтересовано лице, који има интерес за доделу уговора у конкретном поступку јавне набавке и који је претрпео или би могао да претрпи штету због поступања наручиоца противно одредбама Закона. </w:t>
      </w:r>
    </w:p>
    <w:p w:rsidR="005448AD" w:rsidRPr="00C17E02" w:rsidRDefault="005448AD" w:rsidP="005448AD">
      <w:pPr>
        <w:jc w:val="both"/>
        <w:rPr>
          <w:lang w:val="sr-Cyrl-CS"/>
        </w:rPr>
      </w:pPr>
      <w:r w:rsidRPr="00C17E02">
        <w:rPr>
          <w:lang w:val="sr-Cyrl-CS"/>
        </w:rPr>
        <w:tab/>
        <w:t>Захтев за заштиту права подноси се наручиоцу, а копија се истовремено доставља Републичкој комисији</w:t>
      </w:r>
      <w:r w:rsidR="00F14810" w:rsidRPr="00C17E02">
        <w:rPr>
          <w:lang w:val="sr-Cyrl-CS"/>
        </w:rPr>
        <w:t xml:space="preserve"> на адресу Немањина 22-26, 11000 Београд</w:t>
      </w:r>
      <w:r w:rsidRPr="00C17E02">
        <w:rPr>
          <w:lang w:val="sr-Cyrl-CS"/>
        </w:rPr>
        <w:t xml:space="preserve">. </w:t>
      </w:r>
    </w:p>
    <w:p w:rsidR="005448AD" w:rsidRPr="00C17E02" w:rsidRDefault="005448AD" w:rsidP="005448AD">
      <w:pPr>
        <w:jc w:val="both"/>
        <w:rPr>
          <w:lang w:val="sr-Cyrl-CS"/>
        </w:rPr>
      </w:pPr>
      <w:r w:rsidRPr="00C17E02">
        <w:rPr>
          <w:lang w:val="sr-Cyrl-CS"/>
        </w:rPr>
        <w:tab/>
        <w:t>Захтев за заштиту права се доставља непосредно, електронском поштом на e-mail:</w:t>
      </w:r>
      <w:r w:rsidRPr="00C17E02">
        <w:t xml:space="preserve"> </w:t>
      </w:r>
      <w:hyperlink r:id="rId9" w:history="1">
        <w:r w:rsidR="00216349" w:rsidRPr="00C17E02">
          <w:rPr>
            <w:rStyle w:val="Hyperlink"/>
          </w:rPr>
          <w:t>gordana.rankov@srbobran.rs</w:t>
        </w:r>
      </w:hyperlink>
      <w:r w:rsidRPr="00C17E02">
        <w:t xml:space="preserve"> </w:t>
      </w:r>
      <w:r w:rsidRPr="00C17E02">
        <w:rPr>
          <w:lang w:val="sr-Cyrl-CS"/>
        </w:rPr>
        <w:t xml:space="preserve">, факсом на број: 021/731-079 или препорученом пошиљком на адресу наручиоца, са повратницом. Захтев за заштиту права се може поднети у току целог поступка јавне набавке, против сваке радње наручиоца, осим уколико Законом није другачије одређено. </w:t>
      </w:r>
    </w:p>
    <w:p w:rsidR="005448AD" w:rsidRPr="00C17E02" w:rsidRDefault="005448AD" w:rsidP="005448AD">
      <w:pPr>
        <w:jc w:val="both"/>
        <w:rPr>
          <w:lang w:val="sr-Cyrl-CS"/>
        </w:rPr>
      </w:pPr>
      <w:r w:rsidRPr="00C17E02">
        <w:tab/>
        <w:t>Захтев за заштиту права не задржава даље активности наручиоца у поступку јавне набавке у складу са одредбама члана 150. Закона.</w:t>
      </w:r>
      <w:r w:rsidRPr="00C17E02">
        <w:rPr>
          <w:lang w:val="sr-Cyrl-CS"/>
        </w:rPr>
        <w:tab/>
      </w:r>
    </w:p>
    <w:p w:rsidR="005448AD" w:rsidRPr="00C17E02" w:rsidRDefault="005448AD" w:rsidP="005448AD">
      <w:pPr>
        <w:jc w:val="both"/>
        <w:rPr>
          <w:lang w:val="sr-Cyrl-CS"/>
        </w:rPr>
      </w:pPr>
      <w:r w:rsidRPr="00C17E02">
        <w:rPr>
          <w:lang w:val="sr-Cyrl-CS"/>
        </w:rPr>
        <w:tab/>
        <w:t>О поднетом захтеву за заштиту права наручилац објављује обавештење на Порталу јавних набавки</w:t>
      </w:r>
      <w:r w:rsidRPr="00C17E02">
        <w:t xml:space="preserve"> </w:t>
      </w:r>
      <w:r w:rsidRPr="00C17E02">
        <w:rPr>
          <w:lang w:val="sr-Cyrl-CS"/>
        </w:rPr>
        <w:t>и на својој интернет страници, најкасније у року од 2 дана од дана пријема захтева.</w:t>
      </w:r>
    </w:p>
    <w:p w:rsidR="005448AD" w:rsidRPr="00C17E02" w:rsidRDefault="005448AD" w:rsidP="005448AD">
      <w:pPr>
        <w:jc w:val="both"/>
        <w:rPr>
          <w:lang w:val="sr-Cyrl-CS"/>
        </w:rPr>
      </w:pPr>
      <w:r w:rsidRPr="00C17E02">
        <w:rPr>
          <w:lang w:val="sr-Cyrl-CS"/>
        </w:rPr>
        <w:lastRenderedPageBreak/>
        <w:tab/>
        <w:t>Уколико се захтевом за заштиту права оспорава врста поступка, садржина позива за подношење понуда или конкурсне документације, захтев ће се сматрати благовременим уколико је примљен од стране наручиоца најкасније 3 (три) дана пре истека рока за подношење понуда, без обзира на начин достављања</w:t>
      </w:r>
      <w:r w:rsidRPr="00C17E02">
        <w:t xml:space="preserve"> </w:t>
      </w:r>
      <w:r w:rsidRPr="00C17E02">
        <w:rPr>
          <w:lang w:val="sr-Cyrl-CS"/>
        </w:rPr>
        <w:t xml:space="preserve">и уколико је подносилац захтева у складу са чланом 63. став 2. </w:t>
      </w:r>
      <w:r w:rsidRPr="00C17E02">
        <w:t>З</w:t>
      </w:r>
      <w:r w:rsidRPr="00C17E02">
        <w:rPr>
          <w:lang w:val="sr-Cyrl-CS"/>
        </w:rPr>
        <w:t xml:space="preserve">акона указао наручиоцу на евентуалне недостатке и неправилности, а наручилац исте није отклонио. </w:t>
      </w:r>
    </w:p>
    <w:p w:rsidR="005448AD" w:rsidRPr="00C17E02" w:rsidRDefault="005448AD" w:rsidP="005448AD">
      <w:pPr>
        <w:jc w:val="both"/>
        <w:rPr>
          <w:lang w:val="sr-Cyrl-CS"/>
        </w:rPr>
      </w:pPr>
      <w:r w:rsidRPr="00C17E02">
        <w:tab/>
        <w:t>Захтев за заштиту права којим се оспоравају радње које наручилац предузме пре истека рока за подношење понуда, а након истека рока из става 3. члана 149. Закона, сматраће се благовременим уколико је поднет најкасније до истека рока за подношење понуда.</w:t>
      </w:r>
      <w:r w:rsidRPr="00C17E02">
        <w:rPr>
          <w:lang w:val="sr-Cyrl-CS"/>
        </w:rPr>
        <w:t xml:space="preserve"> </w:t>
      </w:r>
    </w:p>
    <w:p w:rsidR="005448AD" w:rsidRPr="00C17E02" w:rsidRDefault="005448AD" w:rsidP="005448AD">
      <w:pPr>
        <w:jc w:val="both"/>
        <w:rPr>
          <w:lang w:val="sr-Cyrl-CS"/>
        </w:rPr>
      </w:pPr>
      <w:r w:rsidRPr="00C17E02">
        <w:rPr>
          <w:lang w:val="sr-Cyrl-CS"/>
        </w:rPr>
        <w:tab/>
        <w:t>После доношења одлуке о додели уговора и одлуке о обустави поступка, рок за подношење захтева за заштиту права је пет дана од дана објављивања одлуке на Порталу јавних набавки</w:t>
      </w:r>
      <w:r w:rsidR="009F6B0D" w:rsidRPr="00C17E02">
        <w:rPr>
          <w:lang w:val="sr-Cyrl-CS"/>
        </w:rPr>
        <w:t xml:space="preserve"> и интернет страници наручиоца</w:t>
      </w:r>
      <w:r w:rsidRPr="00C17E02">
        <w:rPr>
          <w:lang w:val="sr-Cyrl-CS"/>
        </w:rPr>
        <w:t xml:space="preserve">. </w:t>
      </w:r>
    </w:p>
    <w:p w:rsidR="005448AD" w:rsidRPr="00C17E02" w:rsidRDefault="005448AD" w:rsidP="005448AD">
      <w:pPr>
        <w:jc w:val="both"/>
        <w:rPr>
          <w:lang w:val="sr-Cyrl-CS"/>
        </w:rPr>
      </w:pPr>
      <w:r w:rsidRPr="00C17E02">
        <w:rPr>
          <w:lang w:val="sr-Cyrl-CS"/>
        </w:rPr>
        <w:tab/>
        <w:t xml:space="preserve">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захтева из ст. 3. и 4. члана 149. Закона, а подносилац захтева га није поднео пре истека тог рока. </w:t>
      </w:r>
    </w:p>
    <w:p w:rsidR="005448AD" w:rsidRPr="00C17E02" w:rsidRDefault="005448AD" w:rsidP="005448AD">
      <w:pPr>
        <w:jc w:val="both"/>
        <w:rPr>
          <w:lang w:val="sr-Cyrl-CS"/>
        </w:rPr>
      </w:pPr>
      <w:r w:rsidRPr="00C17E02">
        <w:rPr>
          <w:lang w:val="sr-Cyrl-CS"/>
        </w:rPr>
        <w:tab/>
        <w:t xml:space="preserve">Ако је у истом поступку јавне набавке поново поднет захтев за заштиту права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w:t>
      </w:r>
    </w:p>
    <w:p w:rsidR="005448AD" w:rsidRPr="00C17E02" w:rsidRDefault="005448AD" w:rsidP="005448AD">
      <w:pPr>
        <w:jc w:val="both"/>
        <w:rPr>
          <w:lang w:val="sr-Cyrl-CS"/>
        </w:rPr>
      </w:pPr>
      <w:r w:rsidRPr="00C17E02">
        <w:rPr>
          <w:lang w:val="sr-Cyrl-CS"/>
        </w:rPr>
        <w:tab/>
        <w:t>Подносилац захтева је дужан да на рачун буџета Републике Србије уплати таксу од 60.000,00 динара (број жиро рачуна: 840-30678845-06, шифра плаћања 153 или 253, сврха: „</w:t>
      </w:r>
      <w:r w:rsidRPr="00C17E02">
        <w:rPr>
          <w:lang w:val="hu-HU"/>
        </w:rPr>
        <w:t xml:space="preserve">ЗЗП </w:t>
      </w:r>
      <w:r w:rsidRPr="00C17E02">
        <w:rPr>
          <w:lang w:val="sr-Cyrl-CS"/>
        </w:rPr>
        <w:t>Општинска управа Србобран“</w:t>
      </w:r>
      <w:r w:rsidRPr="00C17E02">
        <w:rPr>
          <w:lang w:val="hu-HU"/>
        </w:rPr>
        <w:t xml:space="preserve"> </w:t>
      </w:r>
      <w:r w:rsidR="007206A7" w:rsidRPr="00C17E02">
        <w:rPr>
          <w:u w:val="single"/>
        </w:rPr>
        <w:t>ЈН</w:t>
      </w:r>
      <w:r w:rsidR="0069407A">
        <w:rPr>
          <w:u w:val="single"/>
        </w:rPr>
        <w:t xml:space="preserve"> 17</w:t>
      </w:r>
      <w:r w:rsidRPr="0069407A">
        <w:rPr>
          <w:u w:val="single"/>
        </w:rPr>
        <w:t>/</w:t>
      </w:r>
      <w:r w:rsidRPr="00C17E02">
        <w:rPr>
          <w:u w:val="single"/>
        </w:rPr>
        <w:t>201</w:t>
      </w:r>
      <w:r w:rsidR="00D235C1">
        <w:rPr>
          <w:u w:val="single"/>
        </w:rPr>
        <w:t>6</w:t>
      </w:r>
      <w:r w:rsidRPr="00C17E02">
        <w:rPr>
          <w:lang w:val="sr-Cyrl-CS"/>
        </w:rPr>
        <w:t xml:space="preserve">, корисник: Буџет Републике Србије). </w:t>
      </w:r>
    </w:p>
    <w:p w:rsidR="005448AD" w:rsidRPr="00C17E02" w:rsidRDefault="005448AD" w:rsidP="005448AD">
      <w:pPr>
        <w:jc w:val="both"/>
        <w:rPr>
          <w:lang w:val="sr-Cyrl-CS"/>
        </w:rPr>
      </w:pPr>
      <w:r w:rsidRPr="00C17E02">
        <w:rPr>
          <w:lang w:val="sr-Cyrl-CS"/>
        </w:rPr>
        <w:tab/>
        <w:t>Поступак заштите права регулисан је одредбама чл. 1</w:t>
      </w:r>
      <w:r w:rsidRPr="00C17E02">
        <w:rPr>
          <w:lang w:val="hu-HU"/>
        </w:rPr>
        <w:t>48</w:t>
      </w:r>
      <w:r w:rsidRPr="00C17E02">
        <w:rPr>
          <w:lang w:val="sr-Cyrl-CS"/>
        </w:rPr>
        <w:t>. - 1</w:t>
      </w:r>
      <w:r w:rsidRPr="00C17E02">
        <w:rPr>
          <w:lang w:val="hu-HU"/>
        </w:rPr>
        <w:t>59</w:t>
      </w:r>
      <w:r w:rsidRPr="00C17E02">
        <w:rPr>
          <w:lang w:val="sr-Cyrl-CS"/>
        </w:rPr>
        <w:t>. Закона.</w:t>
      </w:r>
    </w:p>
    <w:p w:rsidR="009D04E3" w:rsidRPr="00C17E02" w:rsidRDefault="005448AD" w:rsidP="00F14810">
      <w:pPr>
        <w:jc w:val="both"/>
        <w:rPr>
          <w:lang w:val="sr-Cyrl-CS"/>
        </w:rPr>
      </w:pPr>
      <w:r w:rsidRPr="00C17E02">
        <w:rPr>
          <w:lang w:val="sr-Cyrl-CS"/>
        </w:rPr>
        <w:tab/>
      </w:r>
    </w:p>
    <w:p w:rsidR="009D04E3" w:rsidRPr="00C17E02" w:rsidRDefault="009D04E3" w:rsidP="009D04E3">
      <w:pPr>
        <w:tabs>
          <w:tab w:val="left" w:pos="1418"/>
        </w:tabs>
        <w:jc w:val="both"/>
        <w:rPr>
          <w:rStyle w:val="IntenseReference"/>
          <w:lang w:val="sr-Cyrl-CS"/>
        </w:rPr>
      </w:pPr>
      <w:r w:rsidRPr="00C17E02">
        <w:rPr>
          <w:rStyle w:val="IntenseReference"/>
          <w:lang w:val="sr-Cyrl-CS"/>
        </w:rPr>
        <w:t>2</w:t>
      </w:r>
      <w:r w:rsidR="00CA1ACA">
        <w:rPr>
          <w:rStyle w:val="IntenseReference"/>
          <w:lang w:val="sr-Cyrl-CS"/>
        </w:rPr>
        <w:t>2</w:t>
      </w:r>
      <w:r w:rsidRPr="00C17E02">
        <w:rPr>
          <w:rStyle w:val="IntenseReference"/>
          <w:lang w:val="sr-Cyrl-CS"/>
        </w:rPr>
        <w:t>.    Обавештење о року за закључење уговора:</w:t>
      </w:r>
    </w:p>
    <w:p w:rsidR="005448AD" w:rsidRPr="00C17E02" w:rsidRDefault="009D04E3" w:rsidP="005448AD">
      <w:pPr>
        <w:jc w:val="both"/>
        <w:rPr>
          <w:lang w:val="sr-Cyrl-CS"/>
        </w:rPr>
      </w:pPr>
      <w:r w:rsidRPr="00C17E02">
        <w:rPr>
          <w:lang w:val="sr-Cyrl-CS"/>
        </w:rPr>
        <w:tab/>
      </w:r>
      <w:r w:rsidR="005448AD" w:rsidRPr="00C17E02">
        <w:rPr>
          <w:lang w:val="sr-Cyrl-CS"/>
        </w:rPr>
        <w:t xml:space="preserve">Уговор ће бити достављен понуђачу којем је додељен уговор у року од осам дана од дана протека рока за подношење захтева за заштиту права из члана 149. Закона. </w:t>
      </w:r>
    </w:p>
    <w:p w:rsidR="005448AD" w:rsidRPr="00C17E02" w:rsidRDefault="005448AD" w:rsidP="005448AD">
      <w:pPr>
        <w:jc w:val="both"/>
      </w:pPr>
      <w:r w:rsidRPr="00C17E02">
        <w:tab/>
        <w:t>Ако наручилац не достави потписан уговор понуђачу у горе наведеном року, понуђач није дужан да потпише уговор што се неће сматрати одустајањем од понуде и не може због тога сносити било какве последице, осим ако је поднет благовремен захтев за заштиту права.</w:t>
      </w:r>
    </w:p>
    <w:p w:rsidR="005448AD" w:rsidRPr="00C17E02" w:rsidRDefault="005448AD" w:rsidP="005448AD">
      <w:pPr>
        <w:jc w:val="both"/>
      </w:pPr>
      <w:r w:rsidRPr="00C17E02">
        <w:tab/>
        <w:t>Ако понуђач којем је додељен уговор одбије да закључи уговор о јавној набавци, наручилац може да закључи уговор са првим следећим најповољнијим понуђачем.</w:t>
      </w:r>
    </w:p>
    <w:p w:rsidR="005448AD" w:rsidRPr="00C17E02" w:rsidRDefault="005448AD" w:rsidP="005448AD">
      <w:pPr>
        <w:ind w:firstLine="720"/>
        <w:jc w:val="both"/>
        <w:rPr>
          <w:lang w:val="sr-Cyrl-CS"/>
        </w:rPr>
      </w:pPr>
      <w:r w:rsidRPr="00C17E02">
        <w:rPr>
          <w:lang w:val="sr-Cyrl-CS"/>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 о јавним набавкама.</w:t>
      </w:r>
    </w:p>
    <w:p w:rsidR="00947C79" w:rsidRPr="00D96BC0" w:rsidRDefault="00947C79" w:rsidP="004D2B07">
      <w:pPr>
        <w:widowControl w:val="0"/>
        <w:autoSpaceDE w:val="0"/>
        <w:autoSpaceDN w:val="0"/>
        <w:adjustRightInd w:val="0"/>
        <w:spacing w:before="71" w:line="356" w:lineRule="exact"/>
        <w:rPr>
          <w:color w:val="000000"/>
          <w:spacing w:val="-1"/>
        </w:rPr>
        <w:sectPr w:rsidR="00947C79" w:rsidRPr="00D96BC0" w:rsidSect="00EE3735">
          <w:headerReference w:type="default" r:id="rId10"/>
          <w:footerReference w:type="default" r:id="rId11"/>
          <w:headerReference w:type="first" r:id="rId12"/>
          <w:footerReference w:type="first" r:id="rId13"/>
          <w:pgSz w:w="12240" w:h="15840"/>
          <w:pgMar w:top="1276" w:right="1325" w:bottom="993" w:left="1843" w:header="720" w:footer="720" w:gutter="0"/>
          <w:cols w:space="720"/>
          <w:titlePg/>
          <w:docGrid w:linePitch="360"/>
        </w:sectPr>
      </w:pPr>
    </w:p>
    <w:p w:rsidR="00585853" w:rsidRDefault="00585853" w:rsidP="00585853">
      <w:pPr>
        <w:jc w:val="both"/>
        <w:rPr>
          <w:lang w:val="sr-Cyrl-CS"/>
        </w:rPr>
      </w:pPr>
      <w:r>
        <w:rPr>
          <w:lang w:val="sr-Cyrl-CS"/>
        </w:rPr>
        <w:lastRenderedPageBreak/>
        <w:t xml:space="preserve">ПП Образац </w:t>
      </w:r>
      <w:r>
        <w:rPr>
          <w:lang w:val="sr-Cyrl-CS"/>
        </w:rPr>
        <w:tab/>
      </w:r>
    </w:p>
    <w:p w:rsidR="00585853" w:rsidRDefault="00585853" w:rsidP="00585853">
      <w:pPr>
        <w:tabs>
          <w:tab w:val="left" w:pos="720"/>
          <w:tab w:val="left" w:pos="1440"/>
          <w:tab w:val="left" w:pos="2553"/>
        </w:tabs>
        <w:jc w:val="both"/>
        <w:rPr>
          <w:lang w:val="sr-Cyrl-CS"/>
        </w:rPr>
      </w:pPr>
      <w:r>
        <w:rPr>
          <w:lang w:val="sr-Cyrl-CS"/>
        </w:rPr>
        <w:tab/>
      </w:r>
      <w:r>
        <w:rPr>
          <w:lang w:val="sr-Cyrl-CS"/>
        </w:rPr>
        <w:tab/>
      </w:r>
      <w:r>
        <w:rPr>
          <w:lang w:val="sr-Cyrl-CS"/>
        </w:rPr>
        <w:tab/>
      </w:r>
    </w:p>
    <w:p w:rsidR="00585853" w:rsidRPr="0025461B" w:rsidRDefault="00585853" w:rsidP="00585853">
      <w:pPr>
        <w:jc w:val="both"/>
        <w:rPr>
          <w:lang w:val="sr-Cyrl-CS"/>
        </w:rPr>
      </w:pPr>
      <w:r>
        <w:rPr>
          <w:lang w:val="sr-Cyrl-CS"/>
        </w:rPr>
        <w:tab/>
      </w:r>
      <w:r>
        <w:rPr>
          <w:lang w:val="sr-Cyrl-CS"/>
        </w:rPr>
        <w:tab/>
      </w:r>
      <w:r>
        <w:rPr>
          <w:lang w:val="sr-Cyrl-CS"/>
        </w:rPr>
        <w:tab/>
      </w:r>
    </w:p>
    <w:p w:rsidR="00585853" w:rsidRPr="00F764AB" w:rsidRDefault="00585853" w:rsidP="00585853">
      <w:pPr>
        <w:jc w:val="right"/>
        <w:rPr>
          <w:color w:val="A6A6A6"/>
          <w:lang w:val="sr-Cyrl-CS"/>
        </w:rPr>
      </w:pP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t xml:space="preserve">................................................. </w:t>
      </w:r>
    </w:p>
    <w:p w:rsidR="00585853" w:rsidRPr="00F764AB" w:rsidRDefault="00585853" w:rsidP="00D96BC0">
      <w:pPr>
        <w:jc w:val="center"/>
        <w:rPr>
          <w:color w:val="A6A6A6"/>
          <w:lang w:val="sr-Cyrl-CS"/>
        </w:rPr>
      </w:pP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Pr>
          <w:color w:val="A6A6A6"/>
        </w:rPr>
        <w:t xml:space="preserve">      </w:t>
      </w:r>
      <w:r w:rsidRPr="00F764AB">
        <w:rPr>
          <w:color w:val="A6A6A6"/>
          <w:sz w:val="20"/>
          <w:lang w:val="sr-Cyrl-CS"/>
        </w:rPr>
        <w:t xml:space="preserve">Место за печат Наручиоца </w:t>
      </w:r>
    </w:p>
    <w:p w:rsidR="00585853" w:rsidRPr="00D20C7B" w:rsidRDefault="00585853" w:rsidP="00585853">
      <w:pPr>
        <w:jc w:val="both"/>
        <w:rPr>
          <w:lang w:val="sr-Cyrl-CS"/>
        </w:rPr>
      </w:pPr>
    </w:p>
    <w:p w:rsidR="00585853" w:rsidRDefault="00585853" w:rsidP="00585853">
      <w:pPr>
        <w:jc w:val="both"/>
        <w:rPr>
          <w:lang w:val="sr-Cyrl-CS"/>
        </w:rPr>
      </w:pPr>
      <w:r>
        <w:rPr>
          <w:lang w:val="sr-Cyrl-CS"/>
        </w:rPr>
        <w:t xml:space="preserve">НАРУЧИЛАЦ: </w:t>
      </w:r>
    </w:p>
    <w:p w:rsidR="00585853" w:rsidRPr="006775CC" w:rsidRDefault="00585853" w:rsidP="00585853">
      <w:pPr>
        <w:jc w:val="both"/>
        <w:rPr>
          <w:b/>
          <w:lang w:val="sr-Cyrl-CS"/>
        </w:rPr>
      </w:pPr>
      <w:r w:rsidRPr="006775CC">
        <w:rPr>
          <w:b/>
          <w:lang w:val="sr-Cyrl-CS"/>
        </w:rPr>
        <w:t>ОПШТИН</w:t>
      </w:r>
      <w:r>
        <w:rPr>
          <w:b/>
          <w:lang w:val="sr-Cyrl-CS"/>
        </w:rPr>
        <w:t>СКА УПРАВА СРБОБРАН</w:t>
      </w:r>
    </w:p>
    <w:p w:rsidR="00585853" w:rsidRPr="006775CC" w:rsidRDefault="00585853" w:rsidP="00585853">
      <w:pPr>
        <w:jc w:val="both"/>
        <w:rPr>
          <w:b/>
          <w:lang w:val="sr-Cyrl-CS"/>
        </w:rPr>
      </w:pPr>
      <w:r>
        <w:rPr>
          <w:b/>
          <w:lang w:val="sr-Cyrl-CS"/>
        </w:rPr>
        <w:t>ТРГ СЛОБОДЕ</w:t>
      </w:r>
      <w:r w:rsidRPr="006775CC">
        <w:rPr>
          <w:b/>
          <w:lang w:val="sr-Cyrl-CS"/>
        </w:rPr>
        <w:t xml:space="preserve"> БРОЈ </w:t>
      </w:r>
      <w:r>
        <w:rPr>
          <w:b/>
          <w:lang w:val="sr-Cyrl-CS"/>
        </w:rPr>
        <w:t>2</w:t>
      </w:r>
    </w:p>
    <w:p w:rsidR="00585853" w:rsidRPr="006775CC" w:rsidRDefault="00585853" w:rsidP="00585853">
      <w:pPr>
        <w:jc w:val="both"/>
        <w:rPr>
          <w:b/>
          <w:lang w:val="sr-Cyrl-CS"/>
        </w:rPr>
      </w:pPr>
      <w:r w:rsidRPr="006775CC">
        <w:rPr>
          <w:b/>
          <w:lang w:val="sr-Cyrl-CS"/>
        </w:rPr>
        <w:t>21480 СРБОБРАН</w:t>
      </w:r>
    </w:p>
    <w:p w:rsidR="00585853" w:rsidRPr="003372EE" w:rsidRDefault="00585853" w:rsidP="00585853">
      <w:pPr>
        <w:jc w:val="both"/>
        <w:rPr>
          <w:sz w:val="22"/>
          <w:lang w:val="sr-Cyrl-CS"/>
        </w:rPr>
      </w:pPr>
    </w:p>
    <w:p w:rsidR="00585853" w:rsidRDefault="00585853" w:rsidP="00585853">
      <w:pPr>
        <w:jc w:val="center"/>
        <w:rPr>
          <w:b/>
          <w:sz w:val="28"/>
          <w:lang w:val="sr-Cyrl-CS"/>
        </w:rPr>
      </w:pPr>
      <w:r>
        <w:rPr>
          <w:b/>
          <w:sz w:val="28"/>
          <w:lang w:val="sr-Cyrl-CS"/>
        </w:rPr>
        <w:t>„НЕ ОТВАРАТИ</w:t>
      </w:r>
      <w:r w:rsidRPr="00D20C7B">
        <w:rPr>
          <w:b/>
          <w:sz w:val="28"/>
          <w:lang w:val="sr-Cyrl-CS"/>
        </w:rPr>
        <w:t>“</w:t>
      </w:r>
    </w:p>
    <w:p w:rsidR="00585853" w:rsidRPr="003372EE" w:rsidRDefault="00585853" w:rsidP="00585853">
      <w:pPr>
        <w:jc w:val="center"/>
        <w:rPr>
          <w:b/>
          <w:sz w:val="22"/>
          <w:lang w:val="sr-Cyrl-CS"/>
        </w:rPr>
      </w:pPr>
    </w:p>
    <w:p w:rsidR="00585853" w:rsidRDefault="00585853" w:rsidP="00585853">
      <w:pPr>
        <w:jc w:val="both"/>
        <w:rPr>
          <w:lang w:val="sr-Cyrl-CS"/>
        </w:rPr>
      </w:pPr>
      <w:r w:rsidRPr="00D20C7B">
        <w:rPr>
          <w:lang w:val="sr-Cyrl-CS"/>
        </w:rPr>
        <w:t>Понуда за набавку</w:t>
      </w:r>
      <w:r>
        <w:rPr>
          <w:lang w:val="sr-Cyrl-CS"/>
        </w:rPr>
        <w:t xml:space="preserve"> радова у поступку јавне набавке мале вредности: </w:t>
      </w:r>
      <w:r w:rsidR="00420A64">
        <w:rPr>
          <w:b/>
          <w:sz w:val="28"/>
          <w:lang w:val="sr-Cyrl-CS"/>
        </w:rPr>
        <w:t xml:space="preserve">ЈН </w:t>
      </w:r>
      <w:r w:rsidR="0069407A">
        <w:rPr>
          <w:b/>
          <w:sz w:val="28"/>
          <w:lang w:val="sr-Cyrl-CS"/>
        </w:rPr>
        <w:t>17</w:t>
      </w:r>
      <w:r>
        <w:rPr>
          <w:b/>
          <w:sz w:val="28"/>
          <w:lang w:val="sr-Cyrl-CS"/>
        </w:rPr>
        <w:t>/</w:t>
      </w:r>
      <w:r w:rsidRPr="0025461B">
        <w:rPr>
          <w:b/>
          <w:sz w:val="28"/>
          <w:lang w:val="sr-Cyrl-CS"/>
        </w:rPr>
        <w:t>201</w:t>
      </w:r>
      <w:r w:rsidR="00D235C1">
        <w:rPr>
          <w:b/>
          <w:sz w:val="28"/>
          <w:lang w:val="sr-Cyrl-CS"/>
        </w:rPr>
        <w:t>6</w:t>
      </w:r>
    </w:p>
    <w:p w:rsidR="00585853" w:rsidRDefault="00585853" w:rsidP="00585853">
      <w:pPr>
        <w:jc w:val="both"/>
        <w:rPr>
          <w:lang w:val="sr-Cyrl-CS"/>
        </w:rPr>
      </w:pPr>
    </w:p>
    <w:p w:rsidR="00585853" w:rsidRDefault="00D267D7" w:rsidP="00585853">
      <w:pPr>
        <w:jc w:val="both"/>
        <w:rPr>
          <w:lang w:val="ru-RU"/>
        </w:rPr>
      </w:pPr>
      <w:r>
        <w:rPr>
          <w:lang w:val="ru-RU"/>
        </w:rPr>
        <w:t xml:space="preserve">Радови - </w:t>
      </w:r>
      <w:r w:rsidRPr="00025857">
        <w:rPr>
          <w:lang w:val="ru-RU"/>
        </w:rPr>
        <w:t xml:space="preserve">Рушење објеката за потребе </w:t>
      </w:r>
      <w:r>
        <w:rPr>
          <w:lang w:val="ru-RU"/>
        </w:rPr>
        <w:t>Општине  Србобран</w:t>
      </w:r>
    </w:p>
    <w:p w:rsidR="00D235C1" w:rsidRPr="00D20C7B" w:rsidRDefault="00D235C1" w:rsidP="00585853">
      <w:pPr>
        <w:jc w:val="both"/>
        <w:rPr>
          <w:lang w:val="sr-Cyrl-CS"/>
        </w:rPr>
      </w:pPr>
    </w:p>
    <w:p w:rsidR="00585853" w:rsidRPr="00D30949" w:rsidRDefault="00585853" w:rsidP="00585853">
      <w:pPr>
        <w:pStyle w:val="NoSpacing"/>
      </w:pPr>
      <w:r w:rsidRPr="00D30949">
        <w:t xml:space="preserve">ПОНУЂАЧ: </w:t>
      </w:r>
    </w:p>
    <w:p w:rsidR="00585853" w:rsidRPr="00D30949" w:rsidRDefault="00585853" w:rsidP="00585853">
      <w:pPr>
        <w:pStyle w:val="NoSpacing"/>
      </w:pPr>
    </w:p>
    <w:p w:rsidR="00585853" w:rsidRPr="00D30949" w:rsidRDefault="00585853" w:rsidP="00585853">
      <w:pPr>
        <w:pStyle w:val="NoSpacing"/>
      </w:pPr>
      <w:r w:rsidRPr="00D30949">
        <w:t>.....</w:t>
      </w:r>
      <w:r>
        <w:t>...</w:t>
      </w:r>
      <w:r w:rsidRPr="00D30949">
        <w:t>..............................................................................................................</w:t>
      </w:r>
      <w:r>
        <w:t>.............................</w:t>
      </w:r>
      <w:r w:rsidRPr="00D30949">
        <w:t xml:space="preserve">.  </w:t>
      </w:r>
    </w:p>
    <w:p w:rsidR="00585853" w:rsidRPr="0041711C" w:rsidRDefault="00585853" w:rsidP="00585853">
      <w:pPr>
        <w:pStyle w:val="NoSpacing"/>
        <w:rPr>
          <w:sz w:val="20"/>
        </w:rPr>
      </w:pPr>
      <w:r w:rsidRPr="0041711C">
        <w:rPr>
          <w:sz w:val="20"/>
        </w:rPr>
        <w:t xml:space="preserve">(Назив понуђача) </w:t>
      </w:r>
    </w:p>
    <w:p w:rsidR="00585853" w:rsidRPr="00D30949" w:rsidRDefault="00585853" w:rsidP="00585853">
      <w:pPr>
        <w:pStyle w:val="NoSpacing"/>
      </w:pPr>
    </w:p>
    <w:p w:rsidR="00585853" w:rsidRPr="00D30949" w:rsidRDefault="00585853" w:rsidP="00585853">
      <w:pPr>
        <w:pStyle w:val="NoSpacing"/>
      </w:pPr>
      <w:r w:rsidRPr="00D30949">
        <w:t>..............</w:t>
      </w:r>
      <w:r>
        <w:t>...</w:t>
      </w:r>
      <w:r w:rsidRPr="00D30949">
        <w:t>.....................................................................................................</w:t>
      </w:r>
      <w:r>
        <w:t>.............................</w:t>
      </w:r>
      <w:r w:rsidRPr="00D30949">
        <w:t xml:space="preserve">. </w:t>
      </w:r>
    </w:p>
    <w:p w:rsidR="00585853" w:rsidRPr="0041711C" w:rsidRDefault="00585853" w:rsidP="00585853">
      <w:pPr>
        <w:pStyle w:val="NoSpacing"/>
        <w:rPr>
          <w:sz w:val="20"/>
        </w:rPr>
      </w:pPr>
      <w:r w:rsidRPr="0041711C">
        <w:rPr>
          <w:sz w:val="20"/>
        </w:rPr>
        <w:t xml:space="preserve"> (Адреса понуђача) </w:t>
      </w:r>
    </w:p>
    <w:p w:rsidR="00585853" w:rsidRPr="00D30949" w:rsidRDefault="00585853" w:rsidP="00585853">
      <w:pPr>
        <w:pStyle w:val="NoSpacing"/>
      </w:pPr>
    </w:p>
    <w:p w:rsidR="00585853" w:rsidRPr="00D30949" w:rsidRDefault="00585853" w:rsidP="00585853">
      <w:pPr>
        <w:pStyle w:val="NoSpacing"/>
      </w:pPr>
      <w:r w:rsidRPr="00D30949">
        <w:t>.....</w:t>
      </w:r>
      <w:r>
        <w:t>...</w:t>
      </w:r>
      <w:r w:rsidRPr="00D30949">
        <w:t>..............................................................................................................</w:t>
      </w:r>
      <w:r>
        <w:t>.............................</w:t>
      </w:r>
      <w:r w:rsidRPr="00D30949">
        <w:t xml:space="preserve">. </w:t>
      </w:r>
    </w:p>
    <w:p w:rsidR="00585853" w:rsidRPr="0041711C" w:rsidRDefault="00585853" w:rsidP="00585853">
      <w:pPr>
        <w:pStyle w:val="NoSpacing"/>
        <w:rPr>
          <w:sz w:val="20"/>
        </w:rPr>
      </w:pPr>
      <w:r w:rsidRPr="0041711C">
        <w:rPr>
          <w:sz w:val="20"/>
        </w:rPr>
        <w:t xml:space="preserve"> (Матични број и ПИБ) </w:t>
      </w:r>
    </w:p>
    <w:p w:rsidR="00585853" w:rsidRPr="00D30949" w:rsidRDefault="00585853" w:rsidP="00585853">
      <w:pPr>
        <w:pStyle w:val="NoSpacing"/>
      </w:pPr>
    </w:p>
    <w:p w:rsidR="00585853" w:rsidRPr="00D30949" w:rsidRDefault="00585853" w:rsidP="00585853">
      <w:pPr>
        <w:pStyle w:val="NoSpacing"/>
      </w:pPr>
      <w:r w:rsidRPr="00D30949">
        <w:t>............</w:t>
      </w:r>
      <w:r>
        <w:t>....................</w:t>
      </w:r>
      <w:r w:rsidRPr="00D30949">
        <w:t>......................................................................................</w:t>
      </w:r>
      <w:r>
        <w:t>.............................</w:t>
      </w:r>
      <w:r w:rsidRPr="00D30949">
        <w:t xml:space="preserve">. </w:t>
      </w:r>
    </w:p>
    <w:p w:rsidR="00585853" w:rsidRPr="0041711C" w:rsidRDefault="00585853" w:rsidP="00585853">
      <w:pPr>
        <w:pStyle w:val="NoSpacing"/>
        <w:rPr>
          <w:sz w:val="20"/>
        </w:rPr>
      </w:pPr>
      <w:r w:rsidRPr="0041711C">
        <w:rPr>
          <w:sz w:val="20"/>
        </w:rPr>
        <w:t xml:space="preserve"> (Име и презиме особе за контакт, функција, телефо</w:t>
      </w:r>
      <w:r>
        <w:rPr>
          <w:sz w:val="20"/>
        </w:rPr>
        <w:t>н</w:t>
      </w:r>
      <w:r w:rsidRPr="0041711C">
        <w:rPr>
          <w:sz w:val="20"/>
        </w:rPr>
        <w:t xml:space="preserve"> и e-mail) </w:t>
      </w:r>
    </w:p>
    <w:p w:rsidR="00585853" w:rsidRPr="00D30949" w:rsidRDefault="00585853" w:rsidP="00585853">
      <w:pPr>
        <w:pStyle w:val="NoSpacing"/>
      </w:pPr>
      <w:r w:rsidRPr="00D30949">
        <w:t xml:space="preserve"> </w:t>
      </w:r>
    </w:p>
    <w:p w:rsidR="00585853" w:rsidRPr="00D30949" w:rsidRDefault="00585853" w:rsidP="00585853">
      <w:pPr>
        <w:pStyle w:val="NoSpacing"/>
      </w:pPr>
      <w:r w:rsidRPr="00D30949">
        <w:t>ПОДИЗВОЂАЧ</w:t>
      </w:r>
      <w:r>
        <w:t>И</w:t>
      </w:r>
      <w:r w:rsidRPr="00D30949">
        <w:t xml:space="preserve">: </w:t>
      </w:r>
    </w:p>
    <w:p w:rsidR="00585853" w:rsidRDefault="00585853" w:rsidP="00585853">
      <w:pPr>
        <w:pStyle w:val="NoSpacing"/>
      </w:pPr>
      <w:r w:rsidRPr="00D30949">
        <w:t>......................................................................</w:t>
      </w:r>
      <w:r>
        <w:t>...</w:t>
      </w:r>
      <w:r w:rsidRPr="00D30949">
        <w:t>.............................................</w:t>
      </w:r>
      <w:r>
        <w:t>.............................</w:t>
      </w:r>
      <w:r w:rsidRPr="00D30949">
        <w:t xml:space="preserve">. </w:t>
      </w:r>
    </w:p>
    <w:p w:rsidR="00585853" w:rsidRPr="00AC3BF2" w:rsidRDefault="00585853" w:rsidP="00585853">
      <w:pPr>
        <w:pStyle w:val="NoSpacing"/>
      </w:pPr>
      <w:r w:rsidRPr="00D30949">
        <w:t>......................................................................</w:t>
      </w:r>
      <w:r>
        <w:t>...</w:t>
      </w:r>
      <w:r w:rsidRPr="00D30949">
        <w:t>.............................................</w:t>
      </w:r>
      <w:r>
        <w:t xml:space="preserve">.............................. </w:t>
      </w:r>
    </w:p>
    <w:p w:rsidR="00585853" w:rsidRPr="0041711C" w:rsidRDefault="00585853" w:rsidP="00585853">
      <w:pPr>
        <w:pStyle w:val="NoSpacing"/>
      </w:pPr>
    </w:p>
    <w:p w:rsidR="00585853" w:rsidRPr="00D30949" w:rsidRDefault="00585853" w:rsidP="00585853">
      <w:pPr>
        <w:pStyle w:val="NoSpacing"/>
        <w:tabs>
          <w:tab w:val="left" w:pos="6106"/>
        </w:tabs>
      </w:pPr>
      <w:r w:rsidRPr="00D30949">
        <w:t xml:space="preserve">СВИ ПОНУЂАЧИ ИЗ ГРУПЕ ПОНУЂАЧА: </w:t>
      </w:r>
      <w:r>
        <w:tab/>
      </w:r>
    </w:p>
    <w:p w:rsidR="00585853" w:rsidRPr="00D30949" w:rsidRDefault="00585853" w:rsidP="00585853">
      <w:pPr>
        <w:pStyle w:val="NoSpacing"/>
      </w:pPr>
      <w:r w:rsidRPr="00D30949">
        <w:t>...................................................................................................................................................</w:t>
      </w:r>
      <w:r>
        <w:t>.</w:t>
      </w:r>
      <w:r w:rsidRPr="00D30949">
        <w:t xml:space="preserve"> </w:t>
      </w:r>
    </w:p>
    <w:p w:rsidR="00585853" w:rsidRPr="00D30949" w:rsidRDefault="00585853" w:rsidP="00585853">
      <w:pPr>
        <w:pStyle w:val="NoSpacing"/>
      </w:pPr>
      <w:r w:rsidRPr="00D30949">
        <w:t>...................................................................................................................................................</w:t>
      </w:r>
      <w:r>
        <w:t>.</w:t>
      </w:r>
      <w:r w:rsidRPr="00D30949">
        <w:t xml:space="preserve"> </w:t>
      </w:r>
    </w:p>
    <w:p w:rsidR="00585853" w:rsidRPr="0041711C" w:rsidRDefault="00585853" w:rsidP="00585853">
      <w:pPr>
        <w:pStyle w:val="NoSpacing"/>
      </w:pPr>
      <w:r w:rsidRPr="00D30949">
        <w:t>...................................................................................................................................................</w:t>
      </w:r>
      <w:r>
        <w:t>.</w:t>
      </w:r>
      <w:r w:rsidRPr="0041711C">
        <w:t xml:space="preserve"> </w:t>
      </w:r>
    </w:p>
    <w:p w:rsidR="00585853" w:rsidRDefault="00585853" w:rsidP="00585853">
      <w:pPr>
        <w:jc w:val="center"/>
        <w:rPr>
          <w:lang w:val="sr-Cyrl-CS"/>
        </w:rPr>
      </w:pPr>
      <w:r w:rsidRPr="00D20C7B">
        <w:rPr>
          <w:lang w:val="sr-Cyrl-CS"/>
        </w:rPr>
        <w:t>М.П.</w:t>
      </w:r>
    </w:p>
    <w:p w:rsidR="00585853" w:rsidRPr="00D20C7B" w:rsidRDefault="00585853" w:rsidP="00585853">
      <w:pPr>
        <w:jc w:val="center"/>
        <w:rPr>
          <w:lang w:val="sr-Cyrl-CS"/>
        </w:rPr>
      </w:pPr>
    </w:p>
    <w:p w:rsidR="00585853" w:rsidRPr="00D30949" w:rsidRDefault="00585853" w:rsidP="00585853">
      <w:pPr>
        <w:jc w:val="both"/>
        <w:rPr>
          <w:b/>
          <w:i/>
          <w:sz w:val="20"/>
          <w:lang w:val="sr-Cyrl-CS"/>
        </w:rPr>
      </w:pPr>
      <w:r w:rsidRPr="00D30949">
        <w:rPr>
          <w:b/>
          <w:i/>
          <w:sz w:val="20"/>
          <w:lang w:val="sr-Cyrl-CS"/>
        </w:rPr>
        <w:t xml:space="preserve">Упутство: </w:t>
      </w:r>
    </w:p>
    <w:p w:rsidR="00585853" w:rsidRPr="00D30949" w:rsidRDefault="00585853" w:rsidP="00585853">
      <w:pPr>
        <w:jc w:val="both"/>
        <w:rPr>
          <w:sz w:val="20"/>
          <w:lang w:val="sr-Cyrl-CS"/>
        </w:rPr>
      </w:pPr>
      <w:r w:rsidRPr="00D30949">
        <w:rPr>
          <w:sz w:val="20"/>
          <w:lang w:val="sr-Cyrl-CS"/>
        </w:rPr>
        <w:t xml:space="preserve">Понуђач лепи овај образац на лице коверте, место где се попуњава адреса. </w:t>
      </w:r>
    </w:p>
    <w:p w:rsidR="00E71DF3" w:rsidRDefault="00585853" w:rsidP="006B1852">
      <w:pPr>
        <w:jc w:val="both"/>
        <w:rPr>
          <w:sz w:val="20"/>
          <w:lang w:val="sr-Cyrl-CS"/>
        </w:rPr>
      </w:pPr>
      <w:r w:rsidRPr="00D30949">
        <w:rPr>
          <w:sz w:val="20"/>
          <w:lang w:val="sr-Cyrl-CS"/>
        </w:rPr>
        <w:t>За подизвођаче и учеснике групе понуђача попуњавају се исти подаци као и за понуђаче. Ако у понуди нема подизвођача или ако понуду не подноси група ти делови образца се дијагонално прецртавају.</w:t>
      </w:r>
    </w:p>
    <w:p w:rsidR="006B1852" w:rsidRDefault="006B1852" w:rsidP="006B1852">
      <w:pPr>
        <w:jc w:val="both"/>
        <w:rPr>
          <w:sz w:val="20"/>
          <w:lang w:val="sr-Cyrl-CS"/>
        </w:rPr>
      </w:pPr>
    </w:p>
    <w:p w:rsidR="006B1852" w:rsidRDefault="006B1852" w:rsidP="006B1852">
      <w:pPr>
        <w:jc w:val="both"/>
        <w:rPr>
          <w:sz w:val="20"/>
          <w:lang w:val="sr-Cyrl-CS"/>
        </w:rPr>
      </w:pPr>
    </w:p>
    <w:sectPr w:rsidR="006B1852" w:rsidSect="00E71DF3">
      <w:headerReference w:type="default" r:id="rId14"/>
      <w:pgSz w:w="12240" w:h="15840"/>
      <w:pgMar w:top="1383" w:right="1474" w:bottom="1134" w:left="1843"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66EF" w:rsidRDefault="004566EF" w:rsidP="005E3C05">
      <w:r>
        <w:separator/>
      </w:r>
    </w:p>
  </w:endnote>
  <w:endnote w:type="continuationSeparator" w:id="0">
    <w:p w:rsidR="004566EF" w:rsidRDefault="004566EF" w:rsidP="005E3C0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YU L Swiss">
    <w:altName w:val="Courier New"/>
    <w:charset w:val="EE"/>
    <w:family w:val="auto"/>
    <w:pitch w:val="default"/>
    <w:sig w:usb0="00000000" w:usb1="00000000" w:usb2="00000000" w:usb3="00000000" w:csb0="00040001" w:csb1="00000000"/>
  </w:font>
  <w:font w:name="Lucida Sans Unicode">
    <w:panose1 w:val="020B0602030504020204"/>
    <w:charset w:val="00"/>
    <w:family w:val="swiss"/>
    <w:pitch w:val="variable"/>
    <w:sig w:usb0="80000AFF" w:usb1="0000396B" w:usb2="00000000" w:usb3="00000000" w:csb0="000000BF" w:csb1="00000000"/>
  </w:font>
  <w:font w:name="TimesNewRomanPS-BoldMT">
    <w:altName w:val="Times New Roman"/>
    <w:charset w:val="EE"/>
    <w:family w:val="auto"/>
    <w:pitch w:val="variable"/>
    <w:sig w:usb0="00000000" w:usb1="00000000" w:usb2="00000000" w:usb3="00000000" w:csb0="00000000" w:csb1="00000000"/>
  </w:font>
  <w:font w:name="TimesNewRomanPSMT">
    <w:altName w:val="MS Mincho"/>
    <w:panose1 w:val="00000000000000000000"/>
    <w:charset w:val="80"/>
    <w:family w:val="auto"/>
    <w:notTrueType/>
    <w:pitch w:val="default"/>
    <w:sig w:usb0="00000001" w:usb1="08070000" w:usb2="00000010" w:usb3="00000000" w:csb0="00020000" w:csb1="00000000"/>
  </w:font>
  <w:font w:name="Times New Roman Bold">
    <w:altName w:val="Times New Roman"/>
    <w:panose1 w:val="02020803070505020304"/>
    <w:charset w:val="EE"/>
    <w:family w:val="auto"/>
    <w:pitch w:val="default"/>
    <w:sig w:usb0="00000005" w:usb1="00000000" w:usb2="00000000" w:usb3="00000000" w:csb0="00000002" w:csb1="00000000"/>
  </w:font>
  <w:font w:name="Times New Roman Italic">
    <w:altName w:val="Times New Roman"/>
    <w:panose1 w:val="02020503050405090304"/>
    <w:charset w:val="00"/>
    <w:family w:val="auto"/>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34E1" w:rsidRPr="00C81907" w:rsidRDefault="000134E1" w:rsidP="001403E7">
    <w:pPr>
      <w:pStyle w:val="Footer"/>
      <w:pBdr>
        <w:top w:val="outset" w:sz="6" w:space="1" w:color="auto"/>
      </w:pBdr>
      <w:tabs>
        <w:tab w:val="clear" w:pos="4680"/>
        <w:tab w:val="clear" w:pos="9360"/>
        <w:tab w:val="right" w:pos="8646"/>
      </w:tabs>
      <w:jc w:val="center"/>
      <w:rPr>
        <w:rFonts w:ascii="Cambria" w:hAnsi="Cambria"/>
        <w:sz w:val="20"/>
        <w:szCs w:val="22"/>
      </w:rPr>
    </w:pPr>
    <w:r w:rsidRPr="00AB75F0">
      <w:rPr>
        <w:rFonts w:ascii="Cambria" w:hAnsi="Cambria"/>
        <w:sz w:val="20"/>
        <w:szCs w:val="22"/>
      </w:rPr>
      <w:tab/>
      <w:t xml:space="preserve">             Страна </w:t>
    </w:r>
    <w:r w:rsidR="00B11AB1" w:rsidRPr="00AB75F0">
      <w:rPr>
        <w:rFonts w:ascii="Cambria" w:hAnsi="Cambria"/>
        <w:sz w:val="20"/>
        <w:szCs w:val="22"/>
      </w:rPr>
      <w:fldChar w:fldCharType="begin"/>
    </w:r>
    <w:r w:rsidRPr="00AB75F0">
      <w:rPr>
        <w:rFonts w:ascii="Cambria" w:hAnsi="Cambria"/>
        <w:sz w:val="20"/>
        <w:szCs w:val="22"/>
      </w:rPr>
      <w:instrText xml:space="preserve"> PAGE   \* MERGEFORMAT </w:instrText>
    </w:r>
    <w:r w:rsidR="00B11AB1" w:rsidRPr="00AB75F0">
      <w:rPr>
        <w:rFonts w:ascii="Cambria" w:hAnsi="Cambria"/>
        <w:sz w:val="20"/>
        <w:szCs w:val="22"/>
      </w:rPr>
      <w:fldChar w:fldCharType="separate"/>
    </w:r>
    <w:r w:rsidR="002157F8">
      <w:rPr>
        <w:rFonts w:ascii="Cambria" w:hAnsi="Cambria"/>
        <w:noProof/>
        <w:sz w:val="20"/>
        <w:szCs w:val="22"/>
      </w:rPr>
      <w:t>13</w:t>
    </w:r>
    <w:r w:rsidR="00B11AB1" w:rsidRPr="00AB75F0">
      <w:rPr>
        <w:rFonts w:ascii="Cambria" w:hAnsi="Cambria"/>
        <w:sz w:val="20"/>
        <w:szCs w:val="22"/>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34E1" w:rsidRPr="001403E7" w:rsidRDefault="000134E1" w:rsidP="001403E7">
    <w:pPr>
      <w:pBdr>
        <w:top w:val="outset" w:sz="6" w:space="0" w:color="auto"/>
      </w:pBdr>
      <w:tabs>
        <w:tab w:val="right" w:pos="8646"/>
      </w:tabs>
      <w:jc w:val="center"/>
      <w:rPr>
        <w:rFonts w:ascii="Cambria" w:hAnsi="Cambria"/>
        <w:sz w:val="20"/>
      </w:rPr>
    </w:pPr>
    <w:r w:rsidRPr="001B5D4E">
      <w:rPr>
        <w:rFonts w:ascii="Cambria" w:hAnsi="Cambria"/>
        <w:sz w:val="20"/>
      </w:rPr>
      <w:tab/>
      <w:t xml:space="preserve">Страна </w:t>
    </w:r>
    <w:r w:rsidR="00B11AB1" w:rsidRPr="00B11AB1">
      <w:rPr>
        <w:rFonts w:ascii="Calibri" w:hAnsi="Calibri"/>
        <w:sz w:val="20"/>
      </w:rPr>
      <w:fldChar w:fldCharType="begin"/>
    </w:r>
    <w:r w:rsidRPr="001B5D4E">
      <w:rPr>
        <w:sz w:val="20"/>
      </w:rPr>
      <w:instrText xml:space="preserve"> PAGE   \* MERGEFORMAT </w:instrText>
    </w:r>
    <w:r w:rsidR="00B11AB1" w:rsidRPr="00B11AB1">
      <w:rPr>
        <w:rFonts w:ascii="Calibri" w:hAnsi="Calibri"/>
        <w:sz w:val="20"/>
      </w:rPr>
      <w:fldChar w:fldCharType="separate"/>
    </w:r>
    <w:r w:rsidR="00EC3E8F" w:rsidRPr="00EC3E8F">
      <w:rPr>
        <w:rFonts w:ascii="Cambria" w:hAnsi="Cambria"/>
        <w:noProof/>
        <w:sz w:val="20"/>
      </w:rPr>
      <w:t>1</w:t>
    </w:r>
    <w:r w:rsidR="00B11AB1" w:rsidRPr="001B5D4E">
      <w:rPr>
        <w:rFonts w:ascii="Cambria" w:hAnsi="Cambria"/>
        <w:noProof/>
        <w:sz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66EF" w:rsidRDefault="004566EF" w:rsidP="005E3C05">
      <w:r>
        <w:separator/>
      </w:r>
    </w:p>
  </w:footnote>
  <w:footnote w:type="continuationSeparator" w:id="0">
    <w:p w:rsidR="004566EF" w:rsidRDefault="004566EF" w:rsidP="005E3C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34E1" w:rsidRPr="006D0DFF" w:rsidRDefault="000134E1" w:rsidP="00946362">
    <w:pPr>
      <w:pStyle w:val="Header"/>
      <w:jc w:val="center"/>
      <w:rPr>
        <w:sz w:val="18"/>
        <w:szCs w:val="18"/>
        <w:lang w:val="sr-Cyrl-CS"/>
      </w:rPr>
    </w:pPr>
    <w:r>
      <w:rPr>
        <w:sz w:val="18"/>
        <w:szCs w:val="18"/>
        <w:lang w:val="sr-Cyrl-CS"/>
      </w:rPr>
      <w:t>ОПШТИНСКА УПРАВА СРБОБРАН</w:t>
    </w:r>
  </w:p>
  <w:p w:rsidR="000134E1" w:rsidRPr="008117DF" w:rsidRDefault="000134E1" w:rsidP="00A708EE">
    <w:pPr>
      <w:pStyle w:val="Header"/>
      <w:jc w:val="center"/>
      <w:rPr>
        <w:sz w:val="18"/>
        <w:szCs w:val="18"/>
        <w:lang w:val="sr-Cyrl-CS"/>
      </w:rPr>
    </w:pPr>
    <w:r w:rsidRPr="008117DF">
      <w:rPr>
        <w:sz w:val="18"/>
        <w:szCs w:val="18"/>
        <w:lang w:val="sr-Cyrl-CS"/>
      </w:rPr>
      <w:t>Конкурсна документација за набавку рушења објеката за потребе општине  Србобран</w:t>
    </w:r>
  </w:p>
  <w:p w:rsidR="000134E1" w:rsidRPr="005B307E" w:rsidRDefault="000134E1" w:rsidP="00946362">
    <w:pPr>
      <w:jc w:val="center"/>
      <w:rPr>
        <w:b/>
        <w:sz w:val="18"/>
      </w:rPr>
    </w:pPr>
  </w:p>
  <w:p w:rsidR="000134E1" w:rsidRPr="00D34D9F" w:rsidRDefault="000134E1" w:rsidP="001403E7">
    <w:pPr>
      <w:pStyle w:val="Header"/>
      <w:pBdr>
        <w:bottom w:val="outset" w:sz="6" w:space="0" w:color="auto"/>
      </w:pBdr>
      <w:tabs>
        <w:tab w:val="clear" w:pos="4680"/>
        <w:tab w:val="clear" w:pos="9360"/>
      </w:tabs>
      <w:jc w:val="center"/>
      <w:rPr>
        <w:sz w:val="20"/>
      </w:rPr>
    </w:pPr>
    <w:r w:rsidRPr="001B7A77">
      <w:rPr>
        <w:sz w:val="20"/>
        <w:szCs w:val="32"/>
        <w:lang w:val="sr-Cyrl-BA"/>
      </w:rPr>
      <w:t xml:space="preserve">       </w:t>
    </w:r>
    <w:r w:rsidRPr="001B7A77">
      <w:rPr>
        <w:sz w:val="20"/>
        <w:szCs w:val="32"/>
      </w:rPr>
      <w:t xml:space="preserve">              </w:t>
    </w:r>
    <w:r>
      <w:rPr>
        <w:sz w:val="20"/>
        <w:szCs w:val="32"/>
      </w:rPr>
      <w:t xml:space="preserve">                       </w:t>
    </w:r>
    <w:r w:rsidRPr="001B7A77">
      <w:rPr>
        <w:sz w:val="20"/>
        <w:szCs w:val="32"/>
      </w:rPr>
      <w:t xml:space="preserve">  </w:t>
    </w:r>
    <w:r w:rsidRPr="0084732B">
      <w:rPr>
        <w:rFonts w:ascii="Cambria" w:hAnsi="Cambria"/>
        <w:sz w:val="20"/>
      </w:rPr>
      <w:t>ЈН бр</w:t>
    </w:r>
    <w:r>
      <w:rPr>
        <w:rFonts w:ascii="Cambria" w:hAnsi="Cambria"/>
        <w:sz w:val="20"/>
      </w:rPr>
      <w:t>. 17</w:t>
    </w:r>
    <w:r w:rsidRPr="001E748C">
      <w:rPr>
        <w:rFonts w:ascii="Cambria" w:hAnsi="Cambria"/>
        <w:sz w:val="20"/>
      </w:rPr>
      <w:t>/</w:t>
    </w:r>
    <w:r w:rsidRPr="0084732B">
      <w:rPr>
        <w:rFonts w:ascii="Cambria" w:hAnsi="Cambria"/>
        <w:sz w:val="20"/>
      </w:rPr>
      <w:t>201</w:t>
    </w:r>
    <w:r>
      <w:rPr>
        <w:rFonts w:ascii="Cambria" w:hAnsi="Cambria"/>
        <w:sz w:val="20"/>
      </w:rPr>
      <w:t>6</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34E1" w:rsidRPr="006D0DFF" w:rsidRDefault="000134E1" w:rsidP="00396665">
    <w:pPr>
      <w:pStyle w:val="Header"/>
      <w:jc w:val="center"/>
      <w:rPr>
        <w:sz w:val="18"/>
        <w:szCs w:val="18"/>
        <w:lang w:val="sr-Cyrl-CS"/>
      </w:rPr>
    </w:pPr>
    <w:r>
      <w:rPr>
        <w:sz w:val="18"/>
        <w:szCs w:val="18"/>
        <w:lang w:val="sr-Cyrl-CS"/>
      </w:rPr>
      <w:t>ОПШТИНСКА УПРАВА СРБОБРАН</w:t>
    </w:r>
  </w:p>
  <w:p w:rsidR="000134E1" w:rsidRPr="008117DF" w:rsidRDefault="000134E1" w:rsidP="00A708EE">
    <w:pPr>
      <w:pStyle w:val="Header"/>
      <w:jc w:val="center"/>
      <w:rPr>
        <w:sz w:val="18"/>
        <w:szCs w:val="18"/>
        <w:lang w:val="sr-Cyrl-CS"/>
      </w:rPr>
    </w:pPr>
    <w:r w:rsidRPr="008117DF">
      <w:rPr>
        <w:sz w:val="18"/>
        <w:szCs w:val="18"/>
        <w:lang w:val="sr-Cyrl-CS"/>
      </w:rPr>
      <w:t>Конкурсна документација за набавку рушења објеката за потребе општине  Србобран</w:t>
    </w:r>
  </w:p>
  <w:p w:rsidR="000134E1" w:rsidRPr="005B307E" w:rsidRDefault="000134E1" w:rsidP="00D34D9F">
    <w:pPr>
      <w:jc w:val="center"/>
      <w:rPr>
        <w:b/>
        <w:sz w:val="18"/>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34E1" w:rsidRPr="006D0DFF" w:rsidRDefault="000134E1" w:rsidP="00946362">
    <w:pPr>
      <w:pStyle w:val="Header"/>
      <w:jc w:val="center"/>
      <w:rPr>
        <w:sz w:val="18"/>
        <w:szCs w:val="18"/>
        <w:lang w:val="sr-Cyrl-CS"/>
      </w:rPr>
    </w:pPr>
    <w:r>
      <w:rPr>
        <w:sz w:val="18"/>
        <w:szCs w:val="18"/>
        <w:lang w:val="sr-Cyrl-CS"/>
      </w:rPr>
      <w:t>ОПШТИНСКА УПРАВА СРБОБРАН</w:t>
    </w:r>
  </w:p>
  <w:p w:rsidR="000134E1" w:rsidRPr="008117DF" w:rsidRDefault="000134E1" w:rsidP="00A708EE">
    <w:pPr>
      <w:pStyle w:val="Header"/>
      <w:jc w:val="center"/>
      <w:rPr>
        <w:sz w:val="18"/>
        <w:szCs w:val="18"/>
        <w:lang w:val="sr-Cyrl-CS"/>
      </w:rPr>
    </w:pPr>
    <w:r w:rsidRPr="008117DF">
      <w:rPr>
        <w:sz w:val="18"/>
        <w:szCs w:val="18"/>
        <w:lang w:val="sr-Cyrl-CS"/>
      </w:rPr>
      <w:t>Конкурсна документација за набавку рушења објеката за потребе општине  Србобран</w:t>
    </w:r>
  </w:p>
  <w:p w:rsidR="000134E1" w:rsidRPr="008B4CE7" w:rsidRDefault="000134E1" w:rsidP="00946362">
    <w:pPr>
      <w:pStyle w:val="Header"/>
      <w:pBdr>
        <w:bottom w:val="outset" w:sz="6" w:space="0" w:color="auto"/>
      </w:pBdr>
      <w:tabs>
        <w:tab w:val="clear" w:pos="4680"/>
        <w:tab w:val="clear" w:pos="9360"/>
      </w:tabs>
      <w:jc w:val="center"/>
      <w:rPr>
        <w:sz w:val="20"/>
      </w:rPr>
    </w:pPr>
    <w:r w:rsidRPr="001B7A77">
      <w:rPr>
        <w:sz w:val="20"/>
        <w:szCs w:val="32"/>
        <w:lang w:val="sr-Cyrl-BA"/>
      </w:rPr>
      <w:t xml:space="preserve">       </w:t>
    </w:r>
    <w:r w:rsidRPr="001B7A77">
      <w:rPr>
        <w:sz w:val="20"/>
        <w:szCs w:val="32"/>
      </w:rPr>
      <w:t xml:space="preserve">              </w:t>
    </w:r>
    <w:r>
      <w:rPr>
        <w:sz w:val="20"/>
        <w:szCs w:val="32"/>
      </w:rPr>
      <w:t xml:space="preserve">                       </w:t>
    </w:r>
    <w:r w:rsidRPr="001B7A77">
      <w:rPr>
        <w:sz w:val="20"/>
        <w:szCs w:val="32"/>
      </w:rPr>
      <w:t xml:space="preserve">  </w:t>
    </w:r>
  </w:p>
  <w:p w:rsidR="000134E1" w:rsidRDefault="000134E1" w:rsidP="00E62CD2">
    <w:pPr>
      <w:pStyle w:val="Header"/>
      <w:pBdr>
        <w:bottom w:val="outset" w:sz="6" w:space="0" w:color="auto"/>
      </w:pBdr>
      <w:tabs>
        <w:tab w:val="clear" w:pos="4680"/>
        <w:tab w:val="clear" w:pos="9360"/>
      </w:tabs>
      <w:jc w:val="center"/>
      <w:rPr>
        <w:sz w:val="20"/>
        <w:szCs w:val="32"/>
      </w:rPr>
    </w:pPr>
    <w:r w:rsidRPr="001B7A77">
      <w:rPr>
        <w:sz w:val="20"/>
        <w:szCs w:val="32"/>
      </w:rPr>
      <w:t xml:space="preserve">      </w:t>
    </w:r>
    <w:r>
      <w:rPr>
        <w:sz w:val="20"/>
        <w:szCs w:val="32"/>
      </w:rPr>
      <w:t xml:space="preserve">                       </w:t>
    </w:r>
    <w:r w:rsidRPr="001B7A77">
      <w:rPr>
        <w:sz w:val="20"/>
        <w:szCs w:val="32"/>
      </w:rPr>
      <w:t xml:space="preserve">  </w:t>
    </w:r>
  </w:p>
  <w:p w:rsidR="000134E1" w:rsidRPr="0069407A" w:rsidRDefault="000134E1" w:rsidP="00E62CD2">
    <w:pPr>
      <w:pStyle w:val="Header"/>
      <w:pBdr>
        <w:bottom w:val="outset" w:sz="6" w:space="0" w:color="auto"/>
      </w:pBdr>
      <w:tabs>
        <w:tab w:val="clear" w:pos="4680"/>
        <w:tab w:val="clear" w:pos="9360"/>
      </w:tabs>
      <w:jc w:val="center"/>
      <w:rPr>
        <w:sz w:val="20"/>
      </w:rPr>
    </w:pPr>
    <w:r>
      <w:rPr>
        <w:sz w:val="20"/>
        <w:szCs w:val="32"/>
      </w:rPr>
      <w:t xml:space="preserve">                                                                                                                                                </w:t>
    </w:r>
    <w:r w:rsidRPr="0084732B">
      <w:rPr>
        <w:rFonts w:ascii="Cambria" w:hAnsi="Cambria"/>
        <w:sz w:val="20"/>
      </w:rPr>
      <w:t xml:space="preserve">ЈН бр. </w:t>
    </w:r>
    <w:r>
      <w:rPr>
        <w:rFonts w:ascii="Cambria" w:hAnsi="Cambria"/>
        <w:sz w:val="20"/>
      </w:rPr>
      <w:t>17</w:t>
    </w:r>
    <w:r w:rsidRPr="0084732B">
      <w:rPr>
        <w:rFonts w:ascii="Cambria" w:hAnsi="Cambria"/>
        <w:sz w:val="20"/>
      </w:rPr>
      <w:t>/201</w:t>
    </w:r>
    <w:r>
      <w:rPr>
        <w:rFonts w:ascii="Cambria" w:hAnsi="Cambria"/>
        <w:sz w:val="20"/>
      </w:rPr>
      <w:t>6</w:t>
    </w:r>
  </w:p>
  <w:p w:rsidR="000134E1" w:rsidRPr="00B357E0" w:rsidRDefault="000134E1" w:rsidP="00B357E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3"/>
    <w:lvl w:ilvl="0">
      <w:start w:val="1"/>
      <w:numFmt w:val="bullet"/>
      <w:lvlText w:val=""/>
      <w:lvlJc w:val="left"/>
      <w:pPr>
        <w:tabs>
          <w:tab w:val="num" w:pos="0"/>
        </w:tabs>
        <w:ind w:left="720" w:hanging="360"/>
      </w:pPr>
      <w:rPr>
        <w:rFonts w:ascii="Symbol" w:hAnsi="Symbol" w:cs="Symbol"/>
      </w:rPr>
    </w:lvl>
  </w:abstractNum>
  <w:abstractNum w:abstractNumId="1">
    <w:nsid w:val="00000003"/>
    <w:multiLevelType w:val="multilevel"/>
    <w:tmpl w:val="00000003"/>
    <w:name w:val="WW8Num7"/>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nsid w:val="00000004"/>
    <w:multiLevelType w:val="multilevel"/>
    <w:tmpl w:val="38BE5A74"/>
    <w:name w:val="WW8Num9"/>
    <w:lvl w:ilvl="0">
      <w:start w:val="1"/>
      <w:numFmt w:val="decimal"/>
      <w:lvlText w:val="%1."/>
      <w:lvlJc w:val="left"/>
      <w:pPr>
        <w:tabs>
          <w:tab w:val="num" w:pos="0"/>
        </w:tabs>
        <w:ind w:left="720" w:hanging="360"/>
      </w:pPr>
      <w:rPr>
        <w:rFonts w:hint="default"/>
      </w:rPr>
    </w:lvl>
    <w:lvl w:ilvl="1">
      <w:start w:val="1"/>
      <w:numFmt w:val="decimal"/>
      <w:lvlText w:val="3.%2"/>
      <w:lvlJc w:val="left"/>
      <w:pPr>
        <w:tabs>
          <w:tab w:val="num" w:pos="0"/>
        </w:tabs>
        <w:ind w:left="720" w:hanging="360"/>
      </w:pPr>
      <w:rPr>
        <w:rFonts w:hint="default"/>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3">
    <w:nsid w:val="00000005"/>
    <w:multiLevelType w:val="multilevel"/>
    <w:tmpl w:val="9A7048B0"/>
    <w:name w:val="WW8Num10"/>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rPr>
        <w:b/>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4">
    <w:nsid w:val="0000000B"/>
    <w:multiLevelType w:val="multilevel"/>
    <w:tmpl w:val="0000000B"/>
    <w:lvl w:ilvl="0">
      <w:start w:val="1"/>
      <w:numFmt w:val="decimal"/>
      <w:lvlText w:val="%1)"/>
      <w:lvlJc w:val="left"/>
      <w:pPr>
        <w:tabs>
          <w:tab w:val="num" w:pos="0"/>
        </w:tabs>
        <w:ind w:left="1440" w:hanging="360"/>
      </w:pPr>
      <w:rPr>
        <w:rFonts w:cs="Arial"/>
        <w:i w:val="0"/>
        <w:sz w:val="24"/>
      </w:rPr>
    </w:lvl>
    <w:lvl w:ilvl="1">
      <w:start w:val="1"/>
      <w:numFmt w:val="lowerLetter"/>
      <w:lvlText w:val="%2."/>
      <w:lvlJc w:val="left"/>
      <w:pPr>
        <w:tabs>
          <w:tab w:val="num" w:pos="0"/>
        </w:tabs>
        <w:ind w:left="2160" w:hanging="360"/>
      </w:pPr>
      <w:rPr>
        <w:rFonts w:cs="Times New Roman"/>
      </w:rPr>
    </w:lvl>
    <w:lvl w:ilvl="2">
      <w:start w:val="1"/>
      <w:numFmt w:val="lowerRoman"/>
      <w:lvlText w:val="%2.%3."/>
      <w:lvlJc w:val="right"/>
      <w:pPr>
        <w:tabs>
          <w:tab w:val="num" w:pos="0"/>
        </w:tabs>
        <w:ind w:left="2880" w:hanging="180"/>
      </w:pPr>
      <w:rPr>
        <w:rFonts w:cs="Times New Roman"/>
      </w:rPr>
    </w:lvl>
    <w:lvl w:ilvl="3">
      <w:start w:val="1"/>
      <w:numFmt w:val="decimal"/>
      <w:lvlText w:val="%2.%3.%4."/>
      <w:lvlJc w:val="left"/>
      <w:pPr>
        <w:tabs>
          <w:tab w:val="num" w:pos="0"/>
        </w:tabs>
        <w:ind w:left="3600" w:hanging="360"/>
      </w:pPr>
      <w:rPr>
        <w:rFonts w:cs="Times New Roman"/>
      </w:rPr>
    </w:lvl>
    <w:lvl w:ilvl="4">
      <w:start w:val="1"/>
      <w:numFmt w:val="lowerLetter"/>
      <w:lvlText w:val="%2.%3.%4.%5."/>
      <w:lvlJc w:val="left"/>
      <w:pPr>
        <w:tabs>
          <w:tab w:val="num" w:pos="0"/>
        </w:tabs>
        <w:ind w:left="4320" w:hanging="360"/>
      </w:pPr>
      <w:rPr>
        <w:rFonts w:cs="Times New Roman"/>
      </w:rPr>
    </w:lvl>
    <w:lvl w:ilvl="5">
      <w:start w:val="1"/>
      <w:numFmt w:val="lowerRoman"/>
      <w:lvlText w:val="%2.%3.%4.%5.%6."/>
      <w:lvlJc w:val="right"/>
      <w:pPr>
        <w:tabs>
          <w:tab w:val="num" w:pos="0"/>
        </w:tabs>
        <w:ind w:left="5040" w:hanging="180"/>
      </w:pPr>
      <w:rPr>
        <w:rFonts w:cs="Times New Roman"/>
      </w:rPr>
    </w:lvl>
    <w:lvl w:ilvl="6">
      <w:start w:val="1"/>
      <w:numFmt w:val="decimal"/>
      <w:lvlText w:val="%2.%3.%4.%5.%6.%7."/>
      <w:lvlJc w:val="left"/>
      <w:pPr>
        <w:tabs>
          <w:tab w:val="num" w:pos="0"/>
        </w:tabs>
        <w:ind w:left="5760" w:hanging="360"/>
      </w:pPr>
      <w:rPr>
        <w:rFonts w:cs="Times New Roman"/>
      </w:rPr>
    </w:lvl>
    <w:lvl w:ilvl="7">
      <w:start w:val="1"/>
      <w:numFmt w:val="lowerLetter"/>
      <w:lvlText w:val="%2.%3.%4.%5.%6.%7.%8."/>
      <w:lvlJc w:val="left"/>
      <w:pPr>
        <w:tabs>
          <w:tab w:val="num" w:pos="0"/>
        </w:tabs>
        <w:ind w:left="6480" w:hanging="360"/>
      </w:pPr>
      <w:rPr>
        <w:rFonts w:cs="Times New Roman"/>
      </w:rPr>
    </w:lvl>
    <w:lvl w:ilvl="8">
      <w:start w:val="1"/>
      <w:numFmt w:val="lowerRoman"/>
      <w:lvlText w:val="%2.%3.%4.%5.%6.%7.%8.%9."/>
      <w:lvlJc w:val="right"/>
      <w:pPr>
        <w:tabs>
          <w:tab w:val="num" w:pos="0"/>
        </w:tabs>
        <w:ind w:left="7200" w:hanging="180"/>
      </w:pPr>
      <w:rPr>
        <w:rFonts w:cs="Times New Roman"/>
      </w:rPr>
    </w:lvl>
  </w:abstractNum>
  <w:abstractNum w:abstractNumId="5">
    <w:nsid w:val="0000000D"/>
    <w:multiLevelType w:val="singleLevel"/>
    <w:tmpl w:val="9EACC99E"/>
    <w:name w:val="WW8Num13"/>
    <w:lvl w:ilvl="0">
      <w:start w:val="1"/>
      <w:numFmt w:val="decimal"/>
      <w:lvlText w:val="%1)"/>
      <w:lvlJc w:val="left"/>
      <w:pPr>
        <w:tabs>
          <w:tab w:val="num" w:pos="90"/>
        </w:tabs>
        <w:ind w:left="1800" w:hanging="360"/>
      </w:pPr>
      <w:rPr>
        <w:b w:val="0"/>
      </w:rPr>
    </w:lvl>
  </w:abstractNum>
  <w:abstractNum w:abstractNumId="6">
    <w:nsid w:val="024256E0"/>
    <w:multiLevelType w:val="hybridMultilevel"/>
    <w:tmpl w:val="123CC98A"/>
    <w:lvl w:ilvl="0" w:tplc="837CD10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42E7AA7"/>
    <w:multiLevelType w:val="hybridMultilevel"/>
    <w:tmpl w:val="5226F084"/>
    <w:lvl w:ilvl="0" w:tplc="6CFCA1A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08555991"/>
    <w:multiLevelType w:val="hybridMultilevel"/>
    <w:tmpl w:val="5A1C73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AFC183B"/>
    <w:multiLevelType w:val="hybridMultilevel"/>
    <w:tmpl w:val="9BD85664"/>
    <w:lvl w:ilvl="0" w:tplc="33D257D0">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0B8B051B"/>
    <w:multiLevelType w:val="hybridMultilevel"/>
    <w:tmpl w:val="D26652DE"/>
    <w:lvl w:ilvl="0" w:tplc="081A000F">
      <w:start w:val="1"/>
      <w:numFmt w:val="decimal"/>
      <w:lvlText w:val="%1."/>
      <w:lvlJc w:val="left"/>
      <w:pPr>
        <w:tabs>
          <w:tab w:val="num" w:pos="720"/>
        </w:tabs>
        <w:ind w:left="720" w:hanging="360"/>
      </w:pPr>
      <w:rPr>
        <w:rFonts w:cs="Times New Roman"/>
      </w:rPr>
    </w:lvl>
    <w:lvl w:ilvl="1" w:tplc="081A0019">
      <w:start w:val="1"/>
      <w:numFmt w:val="decimal"/>
      <w:lvlText w:val="%2."/>
      <w:lvlJc w:val="left"/>
      <w:pPr>
        <w:tabs>
          <w:tab w:val="num" w:pos="1440"/>
        </w:tabs>
        <w:ind w:left="1440" w:hanging="360"/>
      </w:pPr>
      <w:rPr>
        <w:rFonts w:cs="Times New Roman"/>
      </w:rPr>
    </w:lvl>
    <w:lvl w:ilvl="2" w:tplc="081A001B">
      <w:start w:val="1"/>
      <w:numFmt w:val="decimal"/>
      <w:lvlText w:val="%3."/>
      <w:lvlJc w:val="left"/>
      <w:pPr>
        <w:tabs>
          <w:tab w:val="num" w:pos="2160"/>
        </w:tabs>
        <w:ind w:left="2160" w:hanging="360"/>
      </w:pPr>
      <w:rPr>
        <w:rFonts w:cs="Times New Roman"/>
      </w:rPr>
    </w:lvl>
    <w:lvl w:ilvl="3" w:tplc="081A000F">
      <w:start w:val="1"/>
      <w:numFmt w:val="decimal"/>
      <w:lvlText w:val="%4."/>
      <w:lvlJc w:val="left"/>
      <w:pPr>
        <w:tabs>
          <w:tab w:val="num" w:pos="2880"/>
        </w:tabs>
        <w:ind w:left="2880" w:hanging="360"/>
      </w:pPr>
      <w:rPr>
        <w:rFonts w:cs="Times New Roman"/>
      </w:rPr>
    </w:lvl>
    <w:lvl w:ilvl="4" w:tplc="081A0019">
      <w:start w:val="1"/>
      <w:numFmt w:val="decimal"/>
      <w:lvlText w:val="%5."/>
      <w:lvlJc w:val="left"/>
      <w:pPr>
        <w:tabs>
          <w:tab w:val="num" w:pos="3600"/>
        </w:tabs>
        <w:ind w:left="3600" w:hanging="360"/>
      </w:pPr>
      <w:rPr>
        <w:rFonts w:cs="Times New Roman"/>
      </w:rPr>
    </w:lvl>
    <w:lvl w:ilvl="5" w:tplc="081A001B">
      <w:start w:val="1"/>
      <w:numFmt w:val="decimal"/>
      <w:lvlText w:val="%6."/>
      <w:lvlJc w:val="left"/>
      <w:pPr>
        <w:tabs>
          <w:tab w:val="num" w:pos="4320"/>
        </w:tabs>
        <w:ind w:left="4320" w:hanging="360"/>
      </w:pPr>
      <w:rPr>
        <w:rFonts w:cs="Times New Roman"/>
      </w:rPr>
    </w:lvl>
    <w:lvl w:ilvl="6" w:tplc="081A000F">
      <w:start w:val="1"/>
      <w:numFmt w:val="decimal"/>
      <w:lvlText w:val="%7."/>
      <w:lvlJc w:val="left"/>
      <w:pPr>
        <w:tabs>
          <w:tab w:val="num" w:pos="5040"/>
        </w:tabs>
        <w:ind w:left="5040" w:hanging="360"/>
      </w:pPr>
      <w:rPr>
        <w:rFonts w:cs="Times New Roman"/>
      </w:rPr>
    </w:lvl>
    <w:lvl w:ilvl="7" w:tplc="081A0019">
      <w:start w:val="1"/>
      <w:numFmt w:val="decimal"/>
      <w:lvlText w:val="%8."/>
      <w:lvlJc w:val="left"/>
      <w:pPr>
        <w:tabs>
          <w:tab w:val="num" w:pos="5760"/>
        </w:tabs>
        <w:ind w:left="5760" w:hanging="360"/>
      </w:pPr>
      <w:rPr>
        <w:rFonts w:cs="Times New Roman"/>
      </w:rPr>
    </w:lvl>
    <w:lvl w:ilvl="8" w:tplc="081A001B">
      <w:start w:val="1"/>
      <w:numFmt w:val="decimal"/>
      <w:lvlText w:val="%9."/>
      <w:lvlJc w:val="left"/>
      <w:pPr>
        <w:tabs>
          <w:tab w:val="num" w:pos="6480"/>
        </w:tabs>
        <w:ind w:left="6480" w:hanging="360"/>
      </w:pPr>
      <w:rPr>
        <w:rFonts w:cs="Times New Roman"/>
      </w:rPr>
    </w:lvl>
  </w:abstractNum>
  <w:abstractNum w:abstractNumId="11">
    <w:nsid w:val="0CCB7939"/>
    <w:multiLevelType w:val="hybridMultilevel"/>
    <w:tmpl w:val="CF0484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0E7F50A3"/>
    <w:multiLevelType w:val="hybridMultilevel"/>
    <w:tmpl w:val="C0C6FC16"/>
    <w:lvl w:ilvl="0" w:tplc="0409000F">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51F4DEC"/>
    <w:multiLevelType w:val="hybridMultilevel"/>
    <w:tmpl w:val="4BE0223C"/>
    <w:lvl w:ilvl="0" w:tplc="9FBC7BB8">
      <w:start w:val="1"/>
      <w:numFmt w:val="decimal"/>
      <w:lvlText w:val="%1)"/>
      <w:lvlJc w:val="left"/>
      <w:pPr>
        <w:ind w:left="36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B3B29B9"/>
    <w:multiLevelType w:val="hybridMultilevel"/>
    <w:tmpl w:val="36920C04"/>
    <w:lvl w:ilvl="0" w:tplc="BFDA8B8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E890AFF"/>
    <w:multiLevelType w:val="hybridMultilevel"/>
    <w:tmpl w:val="4F2CD0D4"/>
    <w:lvl w:ilvl="0" w:tplc="27E4D2C0">
      <w:start w:val="1"/>
      <w:numFmt w:val="decimal"/>
      <w:lvlText w:val="%1."/>
      <w:lvlJc w:val="left"/>
      <w:pPr>
        <w:tabs>
          <w:tab w:val="num" w:pos="420"/>
        </w:tabs>
        <w:ind w:left="420" w:hanging="360"/>
      </w:pPr>
      <w:rPr>
        <w:rFonts w:cs="Times New Roman" w:hint="default"/>
      </w:rPr>
    </w:lvl>
    <w:lvl w:ilvl="1" w:tplc="14C65C5E">
      <w:start w:val="3"/>
      <w:numFmt w:val="bullet"/>
      <w:lvlText w:val="-"/>
      <w:lvlJc w:val="left"/>
      <w:pPr>
        <w:tabs>
          <w:tab w:val="num" w:pos="1140"/>
        </w:tabs>
        <w:ind w:left="1140" w:hanging="360"/>
      </w:pPr>
      <w:rPr>
        <w:rFonts w:ascii="Times New Roman" w:eastAsia="Times New Roman" w:hAnsi="Times New Roman" w:hint="default"/>
      </w:rPr>
    </w:lvl>
    <w:lvl w:ilvl="2" w:tplc="081A001B">
      <w:start w:val="1"/>
      <w:numFmt w:val="lowerRoman"/>
      <w:lvlText w:val="%3."/>
      <w:lvlJc w:val="right"/>
      <w:pPr>
        <w:tabs>
          <w:tab w:val="num" w:pos="1860"/>
        </w:tabs>
        <w:ind w:left="1860" w:hanging="180"/>
      </w:pPr>
      <w:rPr>
        <w:rFonts w:cs="Times New Roman"/>
      </w:rPr>
    </w:lvl>
    <w:lvl w:ilvl="3" w:tplc="081A000F">
      <w:start w:val="1"/>
      <w:numFmt w:val="decimal"/>
      <w:lvlText w:val="%4."/>
      <w:lvlJc w:val="left"/>
      <w:pPr>
        <w:tabs>
          <w:tab w:val="num" w:pos="2580"/>
        </w:tabs>
        <w:ind w:left="2580" w:hanging="360"/>
      </w:pPr>
      <w:rPr>
        <w:rFonts w:cs="Times New Roman"/>
      </w:rPr>
    </w:lvl>
    <w:lvl w:ilvl="4" w:tplc="081A0019">
      <w:start w:val="1"/>
      <w:numFmt w:val="lowerLetter"/>
      <w:lvlText w:val="%5."/>
      <w:lvlJc w:val="left"/>
      <w:pPr>
        <w:tabs>
          <w:tab w:val="num" w:pos="3300"/>
        </w:tabs>
        <w:ind w:left="3300" w:hanging="360"/>
      </w:pPr>
      <w:rPr>
        <w:rFonts w:cs="Times New Roman"/>
      </w:rPr>
    </w:lvl>
    <w:lvl w:ilvl="5" w:tplc="081A001B">
      <w:start w:val="1"/>
      <w:numFmt w:val="lowerRoman"/>
      <w:lvlText w:val="%6."/>
      <w:lvlJc w:val="right"/>
      <w:pPr>
        <w:tabs>
          <w:tab w:val="num" w:pos="4020"/>
        </w:tabs>
        <w:ind w:left="4020" w:hanging="180"/>
      </w:pPr>
      <w:rPr>
        <w:rFonts w:cs="Times New Roman"/>
      </w:rPr>
    </w:lvl>
    <w:lvl w:ilvl="6" w:tplc="081A000F">
      <w:start w:val="1"/>
      <w:numFmt w:val="decimal"/>
      <w:lvlText w:val="%7."/>
      <w:lvlJc w:val="left"/>
      <w:pPr>
        <w:tabs>
          <w:tab w:val="num" w:pos="4740"/>
        </w:tabs>
        <w:ind w:left="4740" w:hanging="360"/>
      </w:pPr>
      <w:rPr>
        <w:rFonts w:cs="Times New Roman"/>
      </w:rPr>
    </w:lvl>
    <w:lvl w:ilvl="7" w:tplc="081A0019">
      <w:start w:val="1"/>
      <w:numFmt w:val="lowerLetter"/>
      <w:lvlText w:val="%8."/>
      <w:lvlJc w:val="left"/>
      <w:pPr>
        <w:tabs>
          <w:tab w:val="num" w:pos="5460"/>
        </w:tabs>
        <w:ind w:left="5460" w:hanging="360"/>
      </w:pPr>
      <w:rPr>
        <w:rFonts w:cs="Times New Roman"/>
      </w:rPr>
    </w:lvl>
    <w:lvl w:ilvl="8" w:tplc="081A001B">
      <w:start w:val="1"/>
      <w:numFmt w:val="lowerRoman"/>
      <w:lvlText w:val="%9."/>
      <w:lvlJc w:val="right"/>
      <w:pPr>
        <w:tabs>
          <w:tab w:val="num" w:pos="6180"/>
        </w:tabs>
        <w:ind w:left="6180" w:hanging="180"/>
      </w:pPr>
      <w:rPr>
        <w:rFonts w:cs="Times New Roman"/>
      </w:rPr>
    </w:lvl>
  </w:abstractNum>
  <w:abstractNum w:abstractNumId="16">
    <w:nsid w:val="33B037D3"/>
    <w:multiLevelType w:val="hybridMultilevel"/>
    <w:tmpl w:val="66BE151A"/>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7">
    <w:nsid w:val="385977E7"/>
    <w:multiLevelType w:val="hybridMultilevel"/>
    <w:tmpl w:val="F208E204"/>
    <w:lvl w:ilvl="0" w:tplc="50BA3E6C">
      <w:start w:val="1"/>
      <w:numFmt w:val="decimal"/>
      <w:lvlText w:val="%1)"/>
      <w:lvlJc w:val="left"/>
      <w:pPr>
        <w:ind w:left="425" w:hanging="360"/>
      </w:pPr>
      <w:rPr>
        <w:rFonts w:hint="default"/>
        <w:b/>
        <w:i w:val="0"/>
        <w:color w:val="000000"/>
        <w:sz w:val="24"/>
      </w:rPr>
    </w:lvl>
    <w:lvl w:ilvl="1" w:tplc="04090019" w:tentative="1">
      <w:start w:val="1"/>
      <w:numFmt w:val="lowerLetter"/>
      <w:lvlText w:val="%2."/>
      <w:lvlJc w:val="left"/>
      <w:pPr>
        <w:ind w:left="1145" w:hanging="360"/>
      </w:pPr>
    </w:lvl>
    <w:lvl w:ilvl="2" w:tplc="0409001B" w:tentative="1">
      <w:start w:val="1"/>
      <w:numFmt w:val="lowerRoman"/>
      <w:lvlText w:val="%3."/>
      <w:lvlJc w:val="right"/>
      <w:pPr>
        <w:ind w:left="1865" w:hanging="180"/>
      </w:pPr>
    </w:lvl>
    <w:lvl w:ilvl="3" w:tplc="0409000F" w:tentative="1">
      <w:start w:val="1"/>
      <w:numFmt w:val="decimal"/>
      <w:lvlText w:val="%4."/>
      <w:lvlJc w:val="left"/>
      <w:pPr>
        <w:ind w:left="2585" w:hanging="360"/>
      </w:pPr>
    </w:lvl>
    <w:lvl w:ilvl="4" w:tplc="04090019" w:tentative="1">
      <w:start w:val="1"/>
      <w:numFmt w:val="lowerLetter"/>
      <w:lvlText w:val="%5."/>
      <w:lvlJc w:val="left"/>
      <w:pPr>
        <w:ind w:left="3305" w:hanging="360"/>
      </w:pPr>
    </w:lvl>
    <w:lvl w:ilvl="5" w:tplc="0409001B" w:tentative="1">
      <w:start w:val="1"/>
      <w:numFmt w:val="lowerRoman"/>
      <w:lvlText w:val="%6."/>
      <w:lvlJc w:val="right"/>
      <w:pPr>
        <w:ind w:left="4025" w:hanging="180"/>
      </w:pPr>
    </w:lvl>
    <w:lvl w:ilvl="6" w:tplc="0409000F" w:tentative="1">
      <w:start w:val="1"/>
      <w:numFmt w:val="decimal"/>
      <w:lvlText w:val="%7."/>
      <w:lvlJc w:val="left"/>
      <w:pPr>
        <w:ind w:left="4745" w:hanging="360"/>
      </w:pPr>
    </w:lvl>
    <w:lvl w:ilvl="7" w:tplc="04090019" w:tentative="1">
      <w:start w:val="1"/>
      <w:numFmt w:val="lowerLetter"/>
      <w:lvlText w:val="%8."/>
      <w:lvlJc w:val="left"/>
      <w:pPr>
        <w:ind w:left="5465" w:hanging="360"/>
      </w:pPr>
    </w:lvl>
    <w:lvl w:ilvl="8" w:tplc="0409001B" w:tentative="1">
      <w:start w:val="1"/>
      <w:numFmt w:val="lowerRoman"/>
      <w:lvlText w:val="%9."/>
      <w:lvlJc w:val="right"/>
      <w:pPr>
        <w:ind w:left="6185" w:hanging="180"/>
      </w:pPr>
    </w:lvl>
  </w:abstractNum>
  <w:abstractNum w:abstractNumId="18">
    <w:nsid w:val="439D2701"/>
    <w:multiLevelType w:val="hybridMultilevel"/>
    <w:tmpl w:val="47F033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46F1ED9"/>
    <w:multiLevelType w:val="hybridMultilevel"/>
    <w:tmpl w:val="A1A47D88"/>
    <w:lvl w:ilvl="0" w:tplc="081A0011">
      <w:start w:val="1"/>
      <w:numFmt w:val="decimal"/>
      <w:lvlText w:val="%1)"/>
      <w:lvlJc w:val="left"/>
      <w:pPr>
        <w:tabs>
          <w:tab w:val="num" w:pos="540"/>
        </w:tabs>
        <w:ind w:left="540" w:hanging="360"/>
      </w:pPr>
      <w:rPr>
        <w:rFonts w:hint="default"/>
      </w:rPr>
    </w:lvl>
    <w:lvl w:ilvl="1" w:tplc="081A0019" w:tentative="1">
      <w:start w:val="1"/>
      <w:numFmt w:val="lowerLetter"/>
      <w:lvlText w:val="%2."/>
      <w:lvlJc w:val="left"/>
      <w:pPr>
        <w:tabs>
          <w:tab w:val="num" w:pos="1260"/>
        </w:tabs>
        <w:ind w:left="1260" w:hanging="360"/>
      </w:pPr>
    </w:lvl>
    <w:lvl w:ilvl="2" w:tplc="081A001B" w:tentative="1">
      <w:start w:val="1"/>
      <w:numFmt w:val="lowerRoman"/>
      <w:lvlText w:val="%3."/>
      <w:lvlJc w:val="right"/>
      <w:pPr>
        <w:tabs>
          <w:tab w:val="num" w:pos="1980"/>
        </w:tabs>
        <w:ind w:left="1980" w:hanging="180"/>
      </w:pPr>
    </w:lvl>
    <w:lvl w:ilvl="3" w:tplc="081A000F" w:tentative="1">
      <w:start w:val="1"/>
      <w:numFmt w:val="decimal"/>
      <w:lvlText w:val="%4."/>
      <w:lvlJc w:val="left"/>
      <w:pPr>
        <w:tabs>
          <w:tab w:val="num" w:pos="2700"/>
        </w:tabs>
        <w:ind w:left="2700" w:hanging="360"/>
      </w:pPr>
    </w:lvl>
    <w:lvl w:ilvl="4" w:tplc="081A0019" w:tentative="1">
      <w:start w:val="1"/>
      <w:numFmt w:val="lowerLetter"/>
      <w:lvlText w:val="%5."/>
      <w:lvlJc w:val="left"/>
      <w:pPr>
        <w:tabs>
          <w:tab w:val="num" w:pos="3420"/>
        </w:tabs>
        <w:ind w:left="3420" w:hanging="360"/>
      </w:pPr>
    </w:lvl>
    <w:lvl w:ilvl="5" w:tplc="081A001B" w:tentative="1">
      <w:start w:val="1"/>
      <w:numFmt w:val="lowerRoman"/>
      <w:lvlText w:val="%6."/>
      <w:lvlJc w:val="right"/>
      <w:pPr>
        <w:tabs>
          <w:tab w:val="num" w:pos="4140"/>
        </w:tabs>
        <w:ind w:left="4140" w:hanging="180"/>
      </w:pPr>
    </w:lvl>
    <w:lvl w:ilvl="6" w:tplc="081A000F" w:tentative="1">
      <w:start w:val="1"/>
      <w:numFmt w:val="decimal"/>
      <w:lvlText w:val="%7."/>
      <w:lvlJc w:val="left"/>
      <w:pPr>
        <w:tabs>
          <w:tab w:val="num" w:pos="4860"/>
        </w:tabs>
        <w:ind w:left="4860" w:hanging="360"/>
      </w:pPr>
    </w:lvl>
    <w:lvl w:ilvl="7" w:tplc="081A0019" w:tentative="1">
      <w:start w:val="1"/>
      <w:numFmt w:val="lowerLetter"/>
      <w:lvlText w:val="%8."/>
      <w:lvlJc w:val="left"/>
      <w:pPr>
        <w:tabs>
          <w:tab w:val="num" w:pos="5580"/>
        </w:tabs>
        <w:ind w:left="5580" w:hanging="360"/>
      </w:pPr>
    </w:lvl>
    <w:lvl w:ilvl="8" w:tplc="081A001B" w:tentative="1">
      <w:start w:val="1"/>
      <w:numFmt w:val="lowerRoman"/>
      <w:lvlText w:val="%9."/>
      <w:lvlJc w:val="right"/>
      <w:pPr>
        <w:tabs>
          <w:tab w:val="num" w:pos="6300"/>
        </w:tabs>
        <w:ind w:left="6300" w:hanging="180"/>
      </w:pPr>
    </w:lvl>
  </w:abstractNum>
  <w:abstractNum w:abstractNumId="20">
    <w:nsid w:val="4BEE316C"/>
    <w:multiLevelType w:val="hybridMultilevel"/>
    <w:tmpl w:val="456CBC94"/>
    <w:lvl w:ilvl="0" w:tplc="F814B72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C47058F"/>
    <w:multiLevelType w:val="hybridMultilevel"/>
    <w:tmpl w:val="EECC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1E91A42"/>
    <w:multiLevelType w:val="hybridMultilevel"/>
    <w:tmpl w:val="A962C43A"/>
    <w:lvl w:ilvl="0" w:tplc="A080F4D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3A1101E"/>
    <w:multiLevelType w:val="hybridMultilevel"/>
    <w:tmpl w:val="2368D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4840867"/>
    <w:multiLevelType w:val="hybridMultilevel"/>
    <w:tmpl w:val="EEA2428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A7A4AEC"/>
    <w:multiLevelType w:val="hybridMultilevel"/>
    <w:tmpl w:val="7BC6D74C"/>
    <w:lvl w:ilvl="0" w:tplc="62A01C16">
      <w:start w:val="1"/>
      <w:numFmt w:val="decimal"/>
      <w:lvlText w:val="%1)"/>
      <w:lvlJc w:val="left"/>
      <w:pPr>
        <w:ind w:left="360" w:hanging="360"/>
      </w:pPr>
      <w:rPr>
        <w:rFonts w:hint="default"/>
        <w:b/>
        <w:sz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D914472"/>
    <w:multiLevelType w:val="hybridMultilevel"/>
    <w:tmpl w:val="A558B1B4"/>
    <w:lvl w:ilvl="0" w:tplc="0409000F">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C665751"/>
    <w:multiLevelType w:val="hybridMultilevel"/>
    <w:tmpl w:val="0366AD80"/>
    <w:lvl w:ilvl="0" w:tplc="CD944AA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D645197"/>
    <w:multiLevelType w:val="hybridMultilevel"/>
    <w:tmpl w:val="5B1830CE"/>
    <w:lvl w:ilvl="0" w:tplc="8F902276">
      <w:start w:val="1"/>
      <w:numFmt w:val="decimal"/>
      <w:lvlText w:val="%1."/>
      <w:lvlJc w:val="left"/>
      <w:pPr>
        <w:ind w:left="1080" w:hanging="720"/>
      </w:pPr>
      <w:rPr>
        <w:rFonts w:hint="default"/>
        <w:color w:val="00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00547FA"/>
    <w:multiLevelType w:val="hybridMultilevel"/>
    <w:tmpl w:val="75BC336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13A12EC"/>
    <w:multiLevelType w:val="hybridMultilevel"/>
    <w:tmpl w:val="23F0F79E"/>
    <w:lvl w:ilvl="0" w:tplc="0409000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5C60998"/>
    <w:multiLevelType w:val="hybridMultilevel"/>
    <w:tmpl w:val="9EEC6090"/>
    <w:lvl w:ilvl="0" w:tplc="FAA64C2C">
      <w:start w:val="30"/>
      <w:numFmt w:val="bullet"/>
      <w:lvlText w:val="-"/>
      <w:lvlJc w:val="left"/>
      <w:pPr>
        <w:tabs>
          <w:tab w:val="num" w:pos="720"/>
        </w:tabs>
        <w:ind w:left="720" w:hanging="360"/>
      </w:pPr>
      <w:rPr>
        <w:rFonts w:ascii="Arial" w:eastAsia="Times New Roman" w:hAnsi="Arial" w:cs="Arial" w:hint="default"/>
      </w:rPr>
    </w:lvl>
    <w:lvl w:ilvl="1" w:tplc="081A0003">
      <w:start w:val="1"/>
      <w:numFmt w:val="bullet"/>
      <w:lvlText w:val="o"/>
      <w:lvlJc w:val="left"/>
      <w:pPr>
        <w:tabs>
          <w:tab w:val="num" w:pos="1440"/>
        </w:tabs>
        <w:ind w:left="1440" w:hanging="360"/>
      </w:pPr>
      <w:rPr>
        <w:rFonts w:ascii="Courier New" w:hAnsi="Courier New" w:cs="Courier New" w:hint="default"/>
      </w:rPr>
    </w:lvl>
    <w:lvl w:ilvl="2" w:tplc="081A0005">
      <w:start w:val="1"/>
      <w:numFmt w:val="bullet"/>
      <w:lvlText w:val=""/>
      <w:lvlJc w:val="left"/>
      <w:pPr>
        <w:tabs>
          <w:tab w:val="num" w:pos="2160"/>
        </w:tabs>
        <w:ind w:left="2160" w:hanging="360"/>
      </w:pPr>
      <w:rPr>
        <w:rFonts w:ascii="Wingdings" w:hAnsi="Wingdings" w:hint="default"/>
      </w:rPr>
    </w:lvl>
    <w:lvl w:ilvl="3" w:tplc="081A0001">
      <w:start w:val="1"/>
      <w:numFmt w:val="bullet"/>
      <w:lvlText w:val=""/>
      <w:lvlJc w:val="left"/>
      <w:pPr>
        <w:tabs>
          <w:tab w:val="num" w:pos="2880"/>
        </w:tabs>
        <w:ind w:left="2880" w:hanging="360"/>
      </w:pPr>
      <w:rPr>
        <w:rFonts w:ascii="Symbol" w:hAnsi="Symbol" w:hint="default"/>
      </w:rPr>
    </w:lvl>
    <w:lvl w:ilvl="4" w:tplc="081A0003">
      <w:start w:val="1"/>
      <w:numFmt w:val="bullet"/>
      <w:lvlText w:val="o"/>
      <w:lvlJc w:val="left"/>
      <w:pPr>
        <w:tabs>
          <w:tab w:val="num" w:pos="3600"/>
        </w:tabs>
        <w:ind w:left="3600" w:hanging="360"/>
      </w:pPr>
      <w:rPr>
        <w:rFonts w:ascii="Courier New" w:hAnsi="Courier New" w:cs="Courier New" w:hint="default"/>
      </w:rPr>
    </w:lvl>
    <w:lvl w:ilvl="5" w:tplc="081A0005">
      <w:start w:val="1"/>
      <w:numFmt w:val="bullet"/>
      <w:lvlText w:val=""/>
      <w:lvlJc w:val="left"/>
      <w:pPr>
        <w:tabs>
          <w:tab w:val="num" w:pos="4320"/>
        </w:tabs>
        <w:ind w:left="4320" w:hanging="360"/>
      </w:pPr>
      <w:rPr>
        <w:rFonts w:ascii="Wingdings" w:hAnsi="Wingdings" w:hint="default"/>
      </w:rPr>
    </w:lvl>
    <w:lvl w:ilvl="6" w:tplc="081A0001">
      <w:start w:val="1"/>
      <w:numFmt w:val="bullet"/>
      <w:lvlText w:val=""/>
      <w:lvlJc w:val="left"/>
      <w:pPr>
        <w:tabs>
          <w:tab w:val="num" w:pos="5040"/>
        </w:tabs>
        <w:ind w:left="5040" w:hanging="360"/>
      </w:pPr>
      <w:rPr>
        <w:rFonts w:ascii="Symbol" w:hAnsi="Symbol" w:hint="default"/>
      </w:rPr>
    </w:lvl>
    <w:lvl w:ilvl="7" w:tplc="081A0003">
      <w:start w:val="1"/>
      <w:numFmt w:val="bullet"/>
      <w:lvlText w:val="o"/>
      <w:lvlJc w:val="left"/>
      <w:pPr>
        <w:tabs>
          <w:tab w:val="num" w:pos="5760"/>
        </w:tabs>
        <w:ind w:left="5760" w:hanging="360"/>
      </w:pPr>
      <w:rPr>
        <w:rFonts w:ascii="Courier New" w:hAnsi="Courier New" w:cs="Courier New" w:hint="default"/>
      </w:rPr>
    </w:lvl>
    <w:lvl w:ilvl="8" w:tplc="081A0005">
      <w:start w:val="1"/>
      <w:numFmt w:val="bullet"/>
      <w:lvlText w:val=""/>
      <w:lvlJc w:val="left"/>
      <w:pPr>
        <w:tabs>
          <w:tab w:val="num" w:pos="6480"/>
        </w:tabs>
        <w:ind w:left="6480" w:hanging="360"/>
      </w:pPr>
      <w:rPr>
        <w:rFonts w:ascii="Wingdings" w:hAnsi="Wingdings" w:hint="default"/>
      </w:rPr>
    </w:lvl>
  </w:abstractNum>
  <w:abstractNum w:abstractNumId="32">
    <w:nsid w:val="777C2BB4"/>
    <w:multiLevelType w:val="hybridMultilevel"/>
    <w:tmpl w:val="E62CAB48"/>
    <w:lvl w:ilvl="0" w:tplc="14C65C5E">
      <w:start w:val="3"/>
      <w:numFmt w:val="bullet"/>
      <w:lvlText w:val="-"/>
      <w:lvlJc w:val="left"/>
      <w:pPr>
        <w:tabs>
          <w:tab w:val="num" w:pos="420"/>
        </w:tabs>
        <w:ind w:left="420" w:hanging="360"/>
      </w:pPr>
      <w:rPr>
        <w:rFonts w:ascii="Times New Roman" w:eastAsia="Times New Roman" w:hAnsi="Times New Roman" w:hint="default"/>
      </w:rPr>
    </w:lvl>
    <w:lvl w:ilvl="1" w:tplc="081A0003">
      <w:start w:val="1"/>
      <w:numFmt w:val="bullet"/>
      <w:lvlText w:val="o"/>
      <w:lvlJc w:val="left"/>
      <w:pPr>
        <w:tabs>
          <w:tab w:val="num" w:pos="1140"/>
        </w:tabs>
        <w:ind w:left="1140" w:hanging="360"/>
      </w:pPr>
      <w:rPr>
        <w:rFonts w:ascii="Courier New" w:hAnsi="Courier New" w:hint="default"/>
      </w:rPr>
    </w:lvl>
    <w:lvl w:ilvl="2" w:tplc="081A0005">
      <w:start w:val="1"/>
      <w:numFmt w:val="bullet"/>
      <w:lvlText w:val=""/>
      <w:lvlJc w:val="left"/>
      <w:pPr>
        <w:tabs>
          <w:tab w:val="num" w:pos="1860"/>
        </w:tabs>
        <w:ind w:left="1860" w:hanging="360"/>
      </w:pPr>
      <w:rPr>
        <w:rFonts w:ascii="Wingdings" w:hAnsi="Wingdings" w:hint="default"/>
      </w:rPr>
    </w:lvl>
    <w:lvl w:ilvl="3" w:tplc="081A0001">
      <w:start w:val="1"/>
      <w:numFmt w:val="bullet"/>
      <w:lvlText w:val=""/>
      <w:lvlJc w:val="left"/>
      <w:pPr>
        <w:tabs>
          <w:tab w:val="num" w:pos="2580"/>
        </w:tabs>
        <w:ind w:left="2580" w:hanging="360"/>
      </w:pPr>
      <w:rPr>
        <w:rFonts w:ascii="Symbol" w:hAnsi="Symbol" w:hint="default"/>
      </w:rPr>
    </w:lvl>
    <w:lvl w:ilvl="4" w:tplc="081A0003">
      <w:start w:val="1"/>
      <w:numFmt w:val="bullet"/>
      <w:lvlText w:val="o"/>
      <w:lvlJc w:val="left"/>
      <w:pPr>
        <w:tabs>
          <w:tab w:val="num" w:pos="3300"/>
        </w:tabs>
        <w:ind w:left="3300" w:hanging="360"/>
      </w:pPr>
      <w:rPr>
        <w:rFonts w:ascii="Courier New" w:hAnsi="Courier New" w:hint="default"/>
      </w:rPr>
    </w:lvl>
    <w:lvl w:ilvl="5" w:tplc="081A0005">
      <w:start w:val="1"/>
      <w:numFmt w:val="bullet"/>
      <w:lvlText w:val=""/>
      <w:lvlJc w:val="left"/>
      <w:pPr>
        <w:tabs>
          <w:tab w:val="num" w:pos="4020"/>
        </w:tabs>
        <w:ind w:left="4020" w:hanging="360"/>
      </w:pPr>
      <w:rPr>
        <w:rFonts w:ascii="Wingdings" w:hAnsi="Wingdings" w:hint="default"/>
      </w:rPr>
    </w:lvl>
    <w:lvl w:ilvl="6" w:tplc="081A0001">
      <w:start w:val="1"/>
      <w:numFmt w:val="bullet"/>
      <w:lvlText w:val=""/>
      <w:lvlJc w:val="left"/>
      <w:pPr>
        <w:tabs>
          <w:tab w:val="num" w:pos="4740"/>
        </w:tabs>
        <w:ind w:left="4740" w:hanging="360"/>
      </w:pPr>
      <w:rPr>
        <w:rFonts w:ascii="Symbol" w:hAnsi="Symbol" w:hint="default"/>
      </w:rPr>
    </w:lvl>
    <w:lvl w:ilvl="7" w:tplc="081A0003">
      <w:start w:val="1"/>
      <w:numFmt w:val="bullet"/>
      <w:lvlText w:val="o"/>
      <w:lvlJc w:val="left"/>
      <w:pPr>
        <w:tabs>
          <w:tab w:val="num" w:pos="5460"/>
        </w:tabs>
        <w:ind w:left="5460" w:hanging="360"/>
      </w:pPr>
      <w:rPr>
        <w:rFonts w:ascii="Courier New" w:hAnsi="Courier New" w:hint="default"/>
      </w:rPr>
    </w:lvl>
    <w:lvl w:ilvl="8" w:tplc="081A0005">
      <w:start w:val="1"/>
      <w:numFmt w:val="bullet"/>
      <w:lvlText w:val=""/>
      <w:lvlJc w:val="left"/>
      <w:pPr>
        <w:tabs>
          <w:tab w:val="num" w:pos="6180"/>
        </w:tabs>
        <w:ind w:left="6180" w:hanging="360"/>
      </w:pPr>
      <w:rPr>
        <w:rFonts w:ascii="Wingdings" w:hAnsi="Wingdings" w:hint="default"/>
      </w:rPr>
    </w:lvl>
  </w:abstractNum>
  <w:abstractNum w:abstractNumId="33">
    <w:nsid w:val="7AB67BF0"/>
    <w:multiLevelType w:val="hybridMultilevel"/>
    <w:tmpl w:val="E318AF24"/>
    <w:lvl w:ilvl="0" w:tplc="61EE709E">
      <w:numFmt w:val="bullet"/>
      <w:lvlText w:val="-"/>
      <w:lvlJc w:val="left"/>
      <w:pPr>
        <w:ind w:left="720" w:hanging="360"/>
      </w:pPr>
      <w:rPr>
        <w:rFonts w:ascii="Arial" w:eastAsia="Times New Roman" w:hAnsi="Arial" w:cs="Aria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4">
    <w:nsid w:val="7B1369A0"/>
    <w:multiLevelType w:val="hybridMultilevel"/>
    <w:tmpl w:val="DD9E7DA2"/>
    <w:lvl w:ilvl="0" w:tplc="A51A5896">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num w:numId="1">
    <w:abstractNumId w:val="25"/>
  </w:num>
  <w:num w:numId="2">
    <w:abstractNumId w:val="27"/>
  </w:num>
  <w:num w:numId="3">
    <w:abstractNumId w:val="11"/>
  </w:num>
  <w:num w:numId="4">
    <w:abstractNumId w:val="23"/>
  </w:num>
  <w:num w:numId="5">
    <w:abstractNumId w:val="21"/>
  </w:num>
  <w:num w:numId="6">
    <w:abstractNumId w:val="24"/>
  </w:num>
  <w:num w:numId="7">
    <w:abstractNumId w:val="8"/>
  </w:num>
  <w:num w:numId="8">
    <w:abstractNumId w:val="13"/>
  </w:num>
  <w:num w:numId="9">
    <w:abstractNumId w:val="22"/>
  </w:num>
  <w:num w:numId="10">
    <w:abstractNumId w:val="26"/>
  </w:num>
  <w:num w:numId="11">
    <w:abstractNumId w:val="20"/>
  </w:num>
  <w:num w:numId="12">
    <w:abstractNumId w:val="14"/>
  </w:num>
  <w:num w:numId="13">
    <w:abstractNumId w:val="17"/>
  </w:num>
  <w:num w:numId="14">
    <w:abstractNumId w:val="6"/>
  </w:num>
  <w:num w:numId="15">
    <w:abstractNumId w:val="30"/>
  </w:num>
  <w:num w:numId="16">
    <w:abstractNumId w:val="33"/>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31"/>
  </w:num>
  <w:num w:numId="20">
    <w:abstractNumId w:val="18"/>
  </w:num>
  <w:num w:numId="21">
    <w:abstractNumId w:val="12"/>
  </w:num>
  <w:num w:numId="22">
    <w:abstractNumId w:val="34"/>
  </w:num>
  <w:num w:numId="23">
    <w:abstractNumId w:val="16"/>
  </w:num>
  <w:num w:numId="24">
    <w:abstractNumId w:val="28"/>
  </w:num>
  <w:num w:numId="25">
    <w:abstractNumId w:val="29"/>
  </w:num>
  <w:num w:numId="26">
    <w:abstractNumId w:val="5"/>
  </w:num>
  <w:num w:numId="27">
    <w:abstractNumId w:val="32"/>
  </w:num>
  <w:num w:numId="28">
    <w:abstractNumId w:val="15"/>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num>
  <w:num w:numId="31">
    <w:abstractNumId w:val="4"/>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stylePaneFormatFilter w:val="3F01"/>
  <w:defaultTabStop w:val="720"/>
  <w:hyphenationZone w:val="425"/>
  <w:characterSpacingControl w:val="doNotCompress"/>
  <w:hdrShapeDefaults>
    <o:shapedefaults v:ext="edit" spidmax="82946"/>
  </w:hdrShapeDefaults>
  <w:footnotePr>
    <w:footnote w:id="-1"/>
    <w:footnote w:id="0"/>
  </w:footnotePr>
  <w:endnotePr>
    <w:endnote w:id="-1"/>
    <w:endnote w:id="0"/>
  </w:endnotePr>
  <w:compat/>
  <w:rsids>
    <w:rsidRoot w:val="00466913"/>
    <w:rsid w:val="0000148B"/>
    <w:rsid w:val="000024CD"/>
    <w:rsid w:val="00002A86"/>
    <w:rsid w:val="00005EAE"/>
    <w:rsid w:val="00010A47"/>
    <w:rsid w:val="00011392"/>
    <w:rsid w:val="00012032"/>
    <w:rsid w:val="00013262"/>
    <w:rsid w:val="000134E1"/>
    <w:rsid w:val="000143D9"/>
    <w:rsid w:val="00014CCB"/>
    <w:rsid w:val="00015491"/>
    <w:rsid w:val="000167DE"/>
    <w:rsid w:val="00017347"/>
    <w:rsid w:val="00021F70"/>
    <w:rsid w:val="000275EA"/>
    <w:rsid w:val="0002793C"/>
    <w:rsid w:val="00032892"/>
    <w:rsid w:val="000328AE"/>
    <w:rsid w:val="00035F95"/>
    <w:rsid w:val="0003619B"/>
    <w:rsid w:val="000365BC"/>
    <w:rsid w:val="00036E8C"/>
    <w:rsid w:val="00037A48"/>
    <w:rsid w:val="00037C9B"/>
    <w:rsid w:val="000457AA"/>
    <w:rsid w:val="00045BE3"/>
    <w:rsid w:val="00047CE8"/>
    <w:rsid w:val="0005273A"/>
    <w:rsid w:val="00052931"/>
    <w:rsid w:val="00053285"/>
    <w:rsid w:val="00053594"/>
    <w:rsid w:val="000546C2"/>
    <w:rsid w:val="000554D6"/>
    <w:rsid w:val="000563AC"/>
    <w:rsid w:val="0006053E"/>
    <w:rsid w:val="00061076"/>
    <w:rsid w:val="0006209B"/>
    <w:rsid w:val="00062FBE"/>
    <w:rsid w:val="00064328"/>
    <w:rsid w:val="0006537C"/>
    <w:rsid w:val="0006599A"/>
    <w:rsid w:val="000666F4"/>
    <w:rsid w:val="00072A6D"/>
    <w:rsid w:val="000736B5"/>
    <w:rsid w:val="0007403E"/>
    <w:rsid w:val="0007600C"/>
    <w:rsid w:val="00076893"/>
    <w:rsid w:val="00076BB1"/>
    <w:rsid w:val="00076C37"/>
    <w:rsid w:val="00077382"/>
    <w:rsid w:val="00077651"/>
    <w:rsid w:val="00080F67"/>
    <w:rsid w:val="000814E2"/>
    <w:rsid w:val="00081CC0"/>
    <w:rsid w:val="00082913"/>
    <w:rsid w:val="00083EE2"/>
    <w:rsid w:val="000900CA"/>
    <w:rsid w:val="00090AA6"/>
    <w:rsid w:val="00090C6D"/>
    <w:rsid w:val="0009136B"/>
    <w:rsid w:val="00091EA7"/>
    <w:rsid w:val="00091F42"/>
    <w:rsid w:val="00093AED"/>
    <w:rsid w:val="00093F99"/>
    <w:rsid w:val="0009530A"/>
    <w:rsid w:val="000971D5"/>
    <w:rsid w:val="000A2A32"/>
    <w:rsid w:val="000A4821"/>
    <w:rsid w:val="000A59F0"/>
    <w:rsid w:val="000A75BA"/>
    <w:rsid w:val="000A7765"/>
    <w:rsid w:val="000B2B50"/>
    <w:rsid w:val="000B2CC6"/>
    <w:rsid w:val="000B390D"/>
    <w:rsid w:val="000B4990"/>
    <w:rsid w:val="000B4A06"/>
    <w:rsid w:val="000B62ED"/>
    <w:rsid w:val="000B668A"/>
    <w:rsid w:val="000B6843"/>
    <w:rsid w:val="000B7260"/>
    <w:rsid w:val="000C05A4"/>
    <w:rsid w:val="000C3B40"/>
    <w:rsid w:val="000C4799"/>
    <w:rsid w:val="000C55D6"/>
    <w:rsid w:val="000C648B"/>
    <w:rsid w:val="000C7A71"/>
    <w:rsid w:val="000D06AC"/>
    <w:rsid w:val="000D1135"/>
    <w:rsid w:val="000D21A0"/>
    <w:rsid w:val="000D354D"/>
    <w:rsid w:val="000D3AC7"/>
    <w:rsid w:val="000D58C9"/>
    <w:rsid w:val="000D629F"/>
    <w:rsid w:val="000E0C9B"/>
    <w:rsid w:val="000E295D"/>
    <w:rsid w:val="000E393E"/>
    <w:rsid w:val="000E5655"/>
    <w:rsid w:val="000F15C1"/>
    <w:rsid w:val="000F2A60"/>
    <w:rsid w:val="000F2C65"/>
    <w:rsid w:val="000F4FE1"/>
    <w:rsid w:val="000F51B2"/>
    <w:rsid w:val="000F66B6"/>
    <w:rsid w:val="000F7EAA"/>
    <w:rsid w:val="0010144F"/>
    <w:rsid w:val="00101E40"/>
    <w:rsid w:val="00101FE0"/>
    <w:rsid w:val="0010214E"/>
    <w:rsid w:val="00103866"/>
    <w:rsid w:val="001047AD"/>
    <w:rsid w:val="00104F5A"/>
    <w:rsid w:val="00105980"/>
    <w:rsid w:val="00105F54"/>
    <w:rsid w:val="00110A94"/>
    <w:rsid w:val="001114F0"/>
    <w:rsid w:val="00113C6E"/>
    <w:rsid w:val="00113D9C"/>
    <w:rsid w:val="00114145"/>
    <w:rsid w:val="001150BF"/>
    <w:rsid w:val="00115354"/>
    <w:rsid w:val="001175ED"/>
    <w:rsid w:val="001205E9"/>
    <w:rsid w:val="001215DE"/>
    <w:rsid w:val="001226CF"/>
    <w:rsid w:val="0012387D"/>
    <w:rsid w:val="001249E6"/>
    <w:rsid w:val="001302F4"/>
    <w:rsid w:val="00132AA0"/>
    <w:rsid w:val="00133B0C"/>
    <w:rsid w:val="00133FAB"/>
    <w:rsid w:val="0013409F"/>
    <w:rsid w:val="00134FDE"/>
    <w:rsid w:val="001378F7"/>
    <w:rsid w:val="001403E7"/>
    <w:rsid w:val="00140C73"/>
    <w:rsid w:val="00141151"/>
    <w:rsid w:val="00142421"/>
    <w:rsid w:val="00144DD6"/>
    <w:rsid w:val="0014521D"/>
    <w:rsid w:val="00146150"/>
    <w:rsid w:val="00147492"/>
    <w:rsid w:val="00152AE5"/>
    <w:rsid w:val="00152B41"/>
    <w:rsid w:val="0015328D"/>
    <w:rsid w:val="0015408F"/>
    <w:rsid w:val="00154CCC"/>
    <w:rsid w:val="00154DCD"/>
    <w:rsid w:val="001558FB"/>
    <w:rsid w:val="00156ABE"/>
    <w:rsid w:val="001605AF"/>
    <w:rsid w:val="00161CB5"/>
    <w:rsid w:val="00161E39"/>
    <w:rsid w:val="00162ABC"/>
    <w:rsid w:val="00163B79"/>
    <w:rsid w:val="00163DE3"/>
    <w:rsid w:val="0017084D"/>
    <w:rsid w:val="001714DA"/>
    <w:rsid w:val="00171BFF"/>
    <w:rsid w:val="00171FA3"/>
    <w:rsid w:val="00172079"/>
    <w:rsid w:val="00174875"/>
    <w:rsid w:val="00175007"/>
    <w:rsid w:val="0017701B"/>
    <w:rsid w:val="001806D9"/>
    <w:rsid w:val="00182E0A"/>
    <w:rsid w:val="00183315"/>
    <w:rsid w:val="001838B2"/>
    <w:rsid w:val="00183C3E"/>
    <w:rsid w:val="00184170"/>
    <w:rsid w:val="001860F7"/>
    <w:rsid w:val="001868C9"/>
    <w:rsid w:val="00196397"/>
    <w:rsid w:val="00197405"/>
    <w:rsid w:val="001978C1"/>
    <w:rsid w:val="0019797C"/>
    <w:rsid w:val="001A014A"/>
    <w:rsid w:val="001A0179"/>
    <w:rsid w:val="001A19E4"/>
    <w:rsid w:val="001A1E8A"/>
    <w:rsid w:val="001A3AFC"/>
    <w:rsid w:val="001A3E1E"/>
    <w:rsid w:val="001A4044"/>
    <w:rsid w:val="001A5008"/>
    <w:rsid w:val="001A5CAC"/>
    <w:rsid w:val="001A5F7E"/>
    <w:rsid w:val="001A71F3"/>
    <w:rsid w:val="001B018D"/>
    <w:rsid w:val="001B0BD5"/>
    <w:rsid w:val="001B1264"/>
    <w:rsid w:val="001B28A1"/>
    <w:rsid w:val="001B2A54"/>
    <w:rsid w:val="001B5864"/>
    <w:rsid w:val="001B5A8E"/>
    <w:rsid w:val="001B6732"/>
    <w:rsid w:val="001B6D71"/>
    <w:rsid w:val="001C0B87"/>
    <w:rsid w:val="001C4C6C"/>
    <w:rsid w:val="001C4F06"/>
    <w:rsid w:val="001D086A"/>
    <w:rsid w:val="001D0D89"/>
    <w:rsid w:val="001D3AC2"/>
    <w:rsid w:val="001D4F1B"/>
    <w:rsid w:val="001D6A3C"/>
    <w:rsid w:val="001D6CE3"/>
    <w:rsid w:val="001D769B"/>
    <w:rsid w:val="001D78E7"/>
    <w:rsid w:val="001E08D8"/>
    <w:rsid w:val="001E0D69"/>
    <w:rsid w:val="001E284A"/>
    <w:rsid w:val="001E3868"/>
    <w:rsid w:val="001E3CE4"/>
    <w:rsid w:val="001E59C6"/>
    <w:rsid w:val="001E748C"/>
    <w:rsid w:val="001F05F2"/>
    <w:rsid w:val="001F12C1"/>
    <w:rsid w:val="001F150E"/>
    <w:rsid w:val="001F2DAA"/>
    <w:rsid w:val="001F63E0"/>
    <w:rsid w:val="001F66E2"/>
    <w:rsid w:val="002009DC"/>
    <w:rsid w:val="00201D7B"/>
    <w:rsid w:val="00203CF0"/>
    <w:rsid w:val="00204FFD"/>
    <w:rsid w:val="00206BA9"/>
    <w:rsid w:val="00214EB2"/>
    <w:rsid w:val="0021529A"/>
    <w:rsid w:val="002157F8"/>
    <w:rsid w:val="002162DE"/>
    <w:rsid w:val="00216349"/>
    <w:rsid w:val="00220725"/>
    <w:rsid w:val="00221F1B"/>
    <w:rsid w:val="002226EC"/>
    <w:rsid w:val="00225056"/>
    <w:rsid w:val="002252D8"/>
    <w:rsid w:val="00225A28"/>
    <w:rsid w:val="002262A4"/>
    <w:rsid w:val="00226ED2"/>
    <w:rsid w:val="002316F3"/>
    <w:rsid w:val="00231910"/>
    <w:rsid w:val="00231F04"/>
    <w:rsid w:val="0023280A"/>
    <w:rsid w:val="00233278"/>
    <w:rsid w:val="002339DC"/>
    <w:rsid w:val="0023568A"/>
    <w:rsid w:val="00235B8B"/>
    <w:rsid w:val="0023676A"/>
    <w:rsid w:val="002371AF"/>
    <w:rsid w:val="002410C6"/>
    <w:rsid w:val="0024113B"/>
    <w:rsid w:val="0024134A"/>
    <w:rsid w:val="002431A5"/>
    <w:rsid w:val="00243887"/>
    <w:rsid w:val="00244175"/>
    <w:rsid w:val="00245242"/>
    <w:rsid w:val="00247521"/>
    <w:rsid w:val="00252679"/>
    <w:rsid w:val="002532B0"/>
    <w:rsid w:val="00261169"/>
    <w:rsid w:val="002624B3"/>
    <w:rsid w:val="00262501"/>
    <w:rsid w:val="00262835"/>
    <w:rsid w:val="00262D4F"/>
    <w:rsid w:val="00263105"/>
    <w:rsid w:val="00263445"/>
    <w:rsid w:val="002639DE"/>
    <w:rsid w:val="00264B89"/>
    <w:rsid w:val="0026563D"/>
    <w:rsid w:val="002673C0"/>
    <w:rsid w:val="0026741E"/>
    <w:rsid w:val="00267937"/>
    <w:rsid w:val="00270A60"/>
    <w:rsid w:val="002714D7"/>
    <w:rsid w:val="00272622"/>
    <w:rsid w:val="00273609"/>
    <w:rsid w:val="0027487E"/>
    <w:rsid w:val="00275A63"/>
    <w:rsid w:val="0027655C"/>
    <w:rsid w:val="0027716F"/>
    <w:rsid w:val="002778F5"/>
    <w:rsid w:val="00277B99"/>
    <w:rsid w:val="002801C5"/>
    <w:rsid w:val="00281249"/>
    <w:rsid w:val="002814E0"/>
    <w:rsid w:val="002824FA"/>
    <w:rsid w:val="00285142"/>
    <w:rsid w:val="0028558E"/>
    <w:rsid w:val="002874BA"/>
    <w:rsid w:val="00293075"/>
    <w:rsid w:val="00296D0A"/>
    <w:rsid w:val="002A1DBB"/>
    <w:rsid w:val="002A2101"/>
    <w:rsid w:val="002A21EB"/>
    <w:rsid w:val="002A34BA"/>
    <w:rsid w:val="002A379E"/>
    <w:rsid w:val="002A4986"/>
    <w:rsid w:val="002A692F"/>
    <w:rsid w:val="002A69D3"/>
    <w:rsid w:val="002A7FBC"/>
    <w:rsid w:val="002B0330"/>
    <w:rsid w:val="002B166A"/>
    <w:rsid w:val="002B301B"/>
    <w:rsid w:val="002B6305"/>
    <w:rsid w:val="002B6520"/>
    <w:rsid w:val="002B6FE1"/>
    <w:rsid w:val="002B7190"/>
    <w:rsid w:val="002B76B0"/>
    <w:rsid w:val="002B7E3A"/>
    <w:rsid w:val="002C068F"/>
    <w:rsid w:val="002C0DC6"/>
    <w:rsid w:val="002C31F8"/>
    <w:rsid w:val="002C3E15"/>
    <w:rsid w:val="002C4FF8"/>
    <w:rsid w:val="002C65C1"/>
    <w:rsid w:val="002D03BE"/>
    <w:rsid w:val="002D04BC"/>
    <w:rsid w:val="002D121F"/>
    <w:rsid w:val="002D1861"/>
    <w:rsid w:val="002D565C"/>
    <w:rsid w:val="002D58E0"/>
    <w:rsid w:val="002D5B20"/>
    <w:rsid w:val="002D7453"/>
    <w:rsid w:val="002E1201"/>
    <w:rsid w:val="002E2ECB"/>
    <w:rsid w:val="002E3AF8"/>
    <w:rsid w:val="002E6045"/>
    <w:rsid w:val="002E6389"/>
    <w:rsid w:val="002E701D"/>
    <w:rsid w:val="002F0097"/>
    <w:rsid w:val="002F02EB"/>
    <w:rsid w:val="002F2285"/>
    <w:rsid w:val="002F24E3"/>
    <w:rsid w:val="002F4DA1"/>
    <w:rsid w:val="002F6498"/>
    <w:rsid w:val="002F674A"/>
    <w:rsid w:val="002F7315"/>
    <w:rsid w:val="002F78D2"/>
    <w:rsid w:val="003005C3"/>
    <w:rsid w:val="00300A9C"/>
    <w:rsid w:val="0030158B"/>
    <w:rsid w:val="003036A9"/>
    <w:rsid w:val="003048E9"/>
    <w:rsid w:val="00304C39"/>
    <w:rsid w:val="00305B74"/>
    <w:rsid w:val="003060E4"/>
    <w:rsid w:val="00314981"/>
    <w:rsid w:val="00314D02"/>
    <w:rsid w:val="00315819"/>
    <w:rsid w:val="0031721B"/>
    <w:rsid w:val="0031742F"/>
    <w:rsid w:val="00320DBD"/>
    <w:rsid w:val="00321A0D"/>
    <w:rsid w:val="00322966"/>
    <w:rsid w:val="00324A9D"/>
    <w:rsid w:val="00325913"/>
    <w:rsid w:val="00325CB3"/>
    <w:rsid w:val="00325DCD"/>
    <w:rsid w:val="00327D5A"/>
    <w:rsid w:val="00330319"/>
    <w:rsid w:val="003317DD"/>
    <w:rsid w:val="00331FDC"/>
    <w:rsid w:val="003326B5"/>
    <w:rsid w:val="00332A80"/>
    <w:rsid w:val="0033311F"/>
    <w:rsid w:val="003332ED"/>
    <w:rsid w:val="003352C8"/>
    <w:rsid w:val="003372EE"/>
    <w:rsid w:val="00340986"/>
    <w:rsid w:val="00341730"/>
    <w:rsid w:val="003419EF"/>
    <w:rsid w:val="00341A64"/>
    <w:rsid w:val="00341DE1"/>
    <w:rsid w:val="003429D3"/>
    <w:rsid w:val="00342EA7"/>
    <w:rsid w:val="00344EF6"/>
    <w:rsid w:val="00345AB3"/>
    <w:rsid w:val="00346D9F"/>
    <w:rsid w:val="003470B5"/>
    <w:rsid w:val="003472EE"/>
    <w:rsid w:val="00347EE6"/>
    <w:rsid w:val="00350414"/>
    <w:rsid w:val="00351843"/>
    <w:rsid w:val="0035275C"/>
    <w:rsid w:val="003531C9"/>
    <w:rsid w:val="00354FF5"/>
    <w:rsid w:val="00355277"/>
    <w:rsid w:val="00355845"/>
    <w:rsid w:val="00356A3D"/>
    <w:rsid w:val="00356D6C"/>
    <w:rsid w:val="00357AC3"/>
    <w:rsid w:val="0036177C"/>
    <w:rsid w:val="00361B37"/>
    <w:rsid w:val="0036371E"/>
    <w:rsid w:val="00363A46"/>
    <w:rsid w:val="00363E96"/>
    <w:rsid w:val="003640A1"/>
    <w:rsid w:val="0036411B"/>
    <w:rsid w:val="00364445"/>
    <w:rsid w:val="003666B6"/>
    <w:rsid w:val="003673EC"/>
    <w:rsid w:val="00367A48"/>
    <w:rsid w:val="00370050"/>
    <w:rsid w:val="00370FF2"/>
    <w:rsid w:val="003717D8"/>
    <w:rsid w:val="0037266B"/>
    <w:rsid w:val="00375B23"/>
    <w:rsid w:val="00375DC6"/>
    <w:rsid w:val="00377A03"/>
    <w:rsid w:val="003810FB"/>
    <w:rsid w:val="0038202B"/>
    <w:rsid w:val="0038252B"/>
    <w:rsid w:val="003839D0"/>
    <w:rsid w:val="00384107"/>
    <w:rsid w:val="003844EB"/>
    <w:rsid w:val="003852D8"/>
    <w:rsid w:val="00386A59"/>
    <w:rsid w:val="00386A5D"/>
    <w:rsid w:val="00387100"/>
    <w:rsid w:val="00387DA8"/>
    <w:rsid w:val="003902A6"/>
    <w:rsid w:val="00390E80"/>
    <w:rsid w:val="00391106"/>
    <w:rsid w:val="00392203"/>
    <w:rsid w:val="003923BF"/>
    <w:rsid w:val="00392B8E"/>
    <w:rsid w:val="003933AE"/>
    <w:rsid w:val="00393619"/>
    <w:rsid w:val="003954F3"/>
    <w:rsid w:val="003963D4"/>
    <w:rsid w:val="00396517"/>
    <w:rsid w:val="00396665"/>
    <w:rsid w:val="00396946"/>
    <w:rsid w:val="00396FC1"/>
    <w:rsid w:val="00397765"/>
    <w:rsid w:val="00397AA2"/>
    <w:rsid w:val="003A26F5"/>
    <w:rsid w:val="003A29F0"/>
    <w:rsid w:val="003A390B"/>
    <w:rsid w:val="003A3CD6"/>
    <w:rsid w:val="003A41A6"/>
    <w:rsid w:val="003A47C2"/>
    <w:rsid w:val="003A4B2E"/>
    <w:rsid w:val="003A5996"/>
    <w:rsid w:val="003A6569"/>
    <w:rsid w:val="003A6B9F"/>
    <w:rsid w:val="003A76E5"/>
    <w:rsid w:val="003A7A6C"/>
    <w:rsid w:val="003B420F"/>
    <w:rsid w:val="003B6E20"/>
    <w:rsid w:val="003B6FA9"/>
    <w:rsid w:val="003B717E"/>
    <w:rsid w:val="003C05EE"/>
    <w:rsid w:val="003C224C"/>
    <w:rsid w:val="003C40C5"/>
    <w:rsid w:val="003C4C98"/>
    <w:rsid w:val="003C4D0A"/>
    <w:rsid w:val="003C5497"/>
    <w:rsid w:val="003C69BE"/>
    <w:rsid w:val="003D1AD8"/>
    <w:rsid w:val="003D1D61"/>
    <w:rsid w:val="003D2495"/>
    <w:rsid w:val="003D27C7"/>
    <w:rsid w:val="003D2BF1"/>
    <w:rsid w:val="003D2C21"/>
    <w:rsid w:val="003D3806"/>
    <w:rsid w:val="003D6B8C"/>
    <w:rsid w:val="003E092D"/>
    <w:rsid w:val="003E305A"/>
    <w:rsid w:val="003E30F9"/>
    <w:rsid w:val="003E374C"/>
    <w:rsid w:val="003E37FA"/>
    <w:rsid w:val="003E3BB4"/>
    <w:rsid w:val="003E3D0C"/>
    <w:rsid w:val="003E4226"/>
    <w:rsid w:val="003E531D"/>
    <w:rsid w:val="003E5ED7"/>
    <w:rsid w:val="003E6B3B"/>
    <w:rsid w:val="003E6CB1"/>
    <w:rsid w:val="003E765E"/>
    <w:rsid w:val="003E7CBE"/>
    <w:rsid w:val="003E7D9E"/>
    <w:rsid w:val="003F0A21"/>
    <w:rsid w:val="003F304C"/>
    <w:rsid w:val="003F32D1"/>
    <w:rsid w:val="003F35A1"/>
    <w:rsid w:val="003F7E30"/>
    <w:rsid w:val="003F7F93"/>
    <w:rsid w:val="00401C9A"/>
    <w:rsid w:val="00401D27"/>
    <w:rsid w:val="00404B92"/>
    <w:rsid w:val="00405970"/>
    <w:rsid w:val="00405CC2"/>
    <w:rsid w:val="00405EE3"/>
    <w:rsid w:val="00407553"/>
    <w:rsid w:val="004100B8"/>
    <w:rsid w:val="00411B43"/>
    <w:rsid w:val="004126EF"/>
    <w:rsid w:val="0041286A"/>
    <w:rsid w:val="00412964"/>
    <w:rsid w:val="00413A4D"/>
    <w:rsid w:val="00413B39"/>
    <w:rsid w:val="0041496E"/>
    <w:rsid w:val="00415B39"/>
    <w:rsid w:val="00417229"/>
    <w:rsid w:val="00417B85"/>
    <w:rsid w:val="0042024F"/>
    <w:rsid w:val="00420A64"/>
    <w:rsid w:val="0042130F"/>
    <w:rsid w:val="00423042"/>
    <w:rsid w:val="004237D9"/>
    <w:rsid w:val="00423F14"/>
    <w:rsid w:val="00424BFC"/>
    <w:rsid w:val="0042508B"/>
    <w:rsid w:val="00432089"/>
    <w:rsid w:val="00432AE4"/>
    <w:rsid w:val="00434569"/>
    <w:rsid w:val="0043623F"/>
    <w:rsid w:val="00436E52"/>
    <w:rsid w:val="00437FF8"/>
    <w:rsid w:val="004408B3"/>
    <w:rsid w:val="00441C39"/>
    <w:rsid w:val="004422E6"/>
    <w:rsid w:val="004429D1"/>
    <w:rsid w:val="00443B16"/>
    <w:rsid w:val="00446395"/>
    <w:rsid w:val="004466B9"/>
    <w:rsid w:val="00447F2D"/>
    <w:rsid w:val="00450EC7"/>
    <w:rsid w:val="00451979"/>
    <w:rsid w:val="0045508C"/>
    <w:rsid w:val="004555E4"/>
    <w:rsid w:val="004566EF"/>
    <w:rsid w:val="0046001F"/>
    <w:rsid w:val="0046073B"/>
    <w:rsid w:val="00464A5E"/>
    <w:rsid w:val="00466913"/>
    <w:rsid w:val="004716D7"/>
    <w:rsid w:val="00473013"/>
    <w:rsid w:val="00473403"/>
    <w:rsid w:val="004739FB"/>
    <w:rsid w:val="00473E87"/>
    <w:rsid w:val="004746B4"/>
    <w:rsid w:val="004818DE"/>
    <w:rsid w:val="00481C53"/>
    <w:rsid w:val="00485910"/>
    <w:rsid w:val="00485F71"/>
    <w:rsid w:val="00486797"/>
    <w:rsid w:val="00486941"/>
    <w:rsid w:val="00487CF3"/>
    <w:rsid w:val="00490255"/>
    <w:rsid w:val="00490C34"/>
    <w:rsid w:val="00491A15"/>
    <w:rsid w:val="00491D04"/>
    <w:rsid w:val="00492D7D"/>
    <w:rsid w:val="00492F1F"/>
    <w:rsid w:val="00493204"/>
    <w:rsid w:val="00493259"/>
    <w:rsid w:val="00493307"/>
    <w:rsid w:val="0049545D"/>
    <w:rsid w:val="004A26DB"/>
    <w:rsid w:val="004A2B54"/>
    <w:rsid w:val="004A2C7A"/>
    <w:rsid w:val="004A4AF0"/>
    <w:rsid w:val="004A4B6C"/>
    <w:rsid w:val="004A6635"/>
    <w:rsid w:val="004A6E95"/>
    <w:rsid w:val="004A725B"/>
    <w:rsid w:val="004A7884"/>
    <w:rsid w:val="004B1BD5"/>
    <w:rsid w:val="004B243F"/>
    <w:rsid w:val="004B4BD3"/>
    <w:rsid w:val="004B5320"/>
    <w:rsid w:val="004C0BFE"/>
    <w:rsid w:val="004C20F7"/>
    <w:rsid w:val="004C2CCF"/>
    <w:rsid w:val="004C3270"/>
    <w:rsid w:val="004C3BF1"/>
    <w:rsid w:val="004C5CEB"/>
    <w:rsid w:val="004C6CB3"/>
    <w:rsid w:val="004D0845"/>
    <w:rsid w:val="004D0B06"/>
    <w:rsid w:val="004D19BB"/>
    <w:rsid w:val="004D2ADD"/>
    <w:rsid w:val="004D2B07"/>
    <w:rsid w:val="004D2C19"/>
    <w:rsid w:val="004D45D4"/>
    <w:rsid w:val="004E100D"/>
    <w:rsid w:val="004E176B"/>
    <w:rsid w:val="004E6B98"/>
    <w:rsid w:val="004F3073"/>
    <w:rsid w:val="004F3A79"/>
    <w:rsid w:val="004F3E98"/>
    <w:rsid w:val="004F4903"/>
    <w:rsid w:val="004F4F6E"/>
    <w:rsid w:val="004F5839"/>
    <w:rsid w:val="004F64D6"/>
    <w:rsid w:val="00500674"/>
    <w:rsid w:val="00503B1E"/>
    <w:rsid w:val="00503B36"/>
    <w:rsid w:val="00504B34"/>
    <w:rsid w:val="00505C53"/>
    <w:rsid w:val="0050668D"/>
    <w:rsid w:val="00506CAD"/>
    <w:rsid w:val="0051005A"/>
    <w:rsid w:val="005131B7"/>
    <w:rsid w:val="005132D3"/>
    <w:rsid w:val="005143DF"/>
    <w:rsid w:val="005143F9"/>
    <w:rsid w:val="00515FFE"/>
    <w:rsid w:val="00517B6D"/>
    <w:rsid w:val="00520306"/>
    <w:rsid w:val="00522E95"/>
    <w:rsid w:val="00523462"/>
    <w:rsid w:val="00523C2F"/>
    <w:rsid w:val="00524733"/>
    <w:rsid w:val="00524D71"/>
    <w:rsid w:val="005254CF"/>
    <w:rsid w:val="00530667"/>
    <w:rsid w:val="00532EE2"/>
    <w:rsid w:val="00535218"/>
    <w:rsid w:val="00536A0E"/>
    <w:rsid w:val="00536F0D"/>
    <w:rsid w:val="005373DA"/>
    <w:rsid w:val="00540C37"/>
    <w:rsid w:val="00543B48"/>
    <w:rsid w:val="005448AD"/>
    <w:rsid w:val="00544CFD"/>
    <w:rsid w:val="0054617B"/>
    <w:rsid w:val="00546D6F"/>
    <w:rsid w:val="00547AB7"/>
    <w:rsid w:val="00550968"/>
    <w:rsid w:val="00551480"/>
    <w:rsid w:val="00551DA9"/>
    <w:rsid w:val="00551DDC"/>
    <w:rsid w:val="005549A8"/>
    <w:rsid w:val="005557C8"/>
    <w:rsid w:val="00556A60"/>
    <w:rsid w:val="005609CF"/>
    <w:rsid w:val="00564E43"/>
    <w:rsid w:val="00572443"/>
    <w:rsid w:val="00572A12"/>
    <w:rsid w:val="00572E39"/>
    <w:rsid w:val="00577236"/>
    <w:rsid w:val="00577BEC"/>
    <w:rsid w:val="00581ACD"/>
    <w:rsid w:val="005820A0"/>
    <w:rsid w:val="005829D6"/>
    <w:rsid w:val="00582F5B"/>
    <w:rsid w:val="005841E9"/>
    <w:rsid w:val="00585853"/>
    <w:rsid w:val="00586329"/>
    <w:rsid w:val="00591E5D"/>
    <w:rsid w:val="0059287A"/>
    <w:rsid w:val="00592946"/>
    <w:rsid w:val="00593451"/>
    <w:rsid w:val="00593943"/>
    <w:rsid w:val="00594B10"/>
    <w:rsid w:val="00594BB8"/>
    <w:rsid w:val="00595EAD"/>
    <w:rsid w:val="00596364"/>
    <w:rsid w:val="005968D8"/>
    <w:rsid w:val="00597414"/>
    <w:rsid w:val="005A05D4"/>
    <w:rsid w:val="005A09E3"/>
    <w:rsid w:val="005A1693"/>
    <w:rsid w:val="005A1EA3"/>
    <w:rsid w:val="005A2AB0"/>
    <w:rsid w:val="005A3F33"/>
    <w:rsid w:val="005A48D0"/>
    <w:rsid w:val="005A4D19"/>
    <w:rsid w:val="005A5160"/>
    <w:rsid w:val="005A530E"/>
    <w:rsid w:val="005A65E7"/>
    <w:rsid w:val="005B0580"/>
    <w:rsid w:val="005B1427"/>
    <w:rsid w:val="005B1F52"/>
    <w:rsid w:val="005B307E"/>
    <w:rsid w:val="005B69AE"/>
    <w:rsid w:val="005C0BB8"/>
    <w:rsid w:val="005C28F9"/>
    <w:rsid w:val="005C483C"/>
    <w:rsid w:val="005C615B"/>
    <w:rsid w:val="005D0222"/>
    <w:rsid w:val="005D0F44"/>
    <w:rsid w:val="005D1EA9"/>
    <w:rsid w:val="005D2D7E"/>
    <w:rsid w:val="005D405E"/>
    <w:rsid w:val="005D57F5"/>
    <w:rsid w:val="005D69FA"/>
    <w:rsid w:val="005D773B"/>
    <w:rsid w:val="005E021F"/>
    <w:rsid w:val="005E344E"/>
    <w:rsid w:val="005E3C05"/>
    <w:rsid w:val="005E4EBF"/>
    <w:rsid w:val="005E4F30"/>
    <w:rsid w:val="005E59F2"/>
    <w:rsid w:val="005E7FE1"/>
    <w:rsid w:val="005F13E3"/>
    <w:rsid w:val="005F1767"/>
    <w:rsid w:val="005F3DD3"/>
    <w:rsid w:val="005F5BBC"/>
    <w:rsid w:val="005F6010"/>
    <w:rsid w:val="005F76F3"/>
    <w:rsid w:val="00600FAF"/>
    <w:rsid w:val="00601636"/>
    <w:rsid w:val="006030ED"/>
    <w:rsid w:val="006034AE"/>
    <w:rsid w:val="00604656"/>
    <w:rsid w:val="006052CD"/>
    <w:rsid w:val="006054C2"/>
    <w:rsid w:val="00606D8F"/>
    <w:rsid w:val="006075A6"/>
    <w:rsid w:val="00612E48"/>
    <w:rsid w:val="006138F2"/>
    <w:rsid w:val="00616FD0"/>
    <w:rsid w:val="00620ABA"/>
    <w:rsid w:val="00621F76"/>
    <w:rsid w:val="0062215A"/>
    <w:rsid w:val="00623923"/>
    <w:rsid w:val="00625809"/>
    <w:rsid w:val="0063046F"/>
    <w:rsid w:val="00630749"/>
    <w:rsid w:val="00631445"/>
    <w:rsid w:val="00631DB5"/>
    <w:rsid w:val="006338DE"/>
    <w:rsid w:val="00635D42"/>
    <w:rsid w:val="00636AAC"/>
    <w:rsid w:val="00640C06"/>
    <w:rsid w:val="00641121"/>
    <w:rsid w:val="006426D5"/>
    <w:rsid w:val="00644D01"/>
    <w:rsid w:val="00645B71"/>
    <w:rsid w:val="00645EED"/>
    <w:rsid w:val="0065009D"/>
    <w:rsid w:val="00651E76"/>
    <w:rsid w:val="006530EA"/>
    <w:rsid w:val="0065373B"/>
    <w:rsid w:val="006543BB"/>
    <w:rsid w:val="00655EC9"/>
    <w:rsid w:val="006560B2"/>
    <w:rsid w:val="00656D9B"/>
    <w:rsid w:val="006579C1"/>
    <w:rsid w:val="006603DD"/>
    <w:rsid w:val="00660420"/>
    <w:rsid w:val="0066099B"/>
    <w:rsid w:val="00661233"/>
    <w:rsid w:val="00661EF9"/>
    <w:rsid w:val="006626F6"/>
    <w:rsid w:val="00662A29"/>
    <w:rsid w:val="006638ED"/>
    <w:rsid w:val="00663BD7"/>
    <w:rsid w:val="006652B5"/>
    <w:rsid w:val="00665537"/>
    <w:rsid w:val="006655FC"/>
    <w:rsid w:val="00667808"/>
    <w:rsid w:val="00667E2D"/>
    <w:rsid w:val="00670985"/>
    <w:rsid w:val="00671E24"/>
    <w:rsid w:val="00674CCB"/>
    <w:rsid w:val="00676980"/>
    <w:rsid w:val="00677017"/>
    <w:rsid w:val="00680CDF"/>
    <w:rsid w:val="0068122F"/>
    <w:rsid w:val="006819A7"/>
    <w:rsid w:val="006825FB"/>
    <w:rsid w:val="00682FA4"/>
    <w:rsid w:val="00684167"/>
    <w:rsid w:val="0068463E"/>
    <w:rsid w:val="0068474F"/>
    <w:rsid w:val="006855E3"/>
    <w:rsid w:val="00685EB2"/>
    <w:rsid w:val="00686999"/>
    <w:rsid w:val="00686CB9"/>
    <w:rsid w:val="006871A6"/>
    <w:rsid w:val="006878CC"/>
    <w:rsid w:val="0069407A"/>
    <w:rsid w:val="00695CE6"/>
    <w:rsid w:val="00697D80"/>
    <w:rsid w:val="006A0E22"/>
    <w:rsid w:val="006A2252"/>
    <w:rsid w:val="006A2A63"/>
    <w:rsid w:val="006A3B65"/>
    <w:rsid w:val="006A3FE1"/>
    <w:rsid w:val="006A529D"/>
    <w:rsid w:val="006A52FB"/>
    <w:rsid w:val="006A69DD"/>
    <w:rsid w:val="006A6FAF"/>
    <w:rsid w:val="006A75AC"/>
    <w:rsid w:val="006B0E2A"/>
    <w:rsid w:val="006B0FB3"/>
    <w:rsid w:val="006B10C2"/>
    <w:rsid w:val="006B1852"/>
    <w:rsid w:val="006B222B"/>
    <w:rsid w:val="006B2985"/>
    <w:rsid w:val="006B440C"/>
    <w:rsid w:val="006B478A"/>
    <w:rsid w:val="006B6C12"/>
    <w:rsid w:val="006B7199"/>
    <w:rsid w:val="006C069D"/>
    <w:rsid w:val="006C092A"/>
    <w:rsid w:val="006C0FEE"/>
    <w:rsid w:val="006C13BE"/>
    <w:rsid w:val="006C18C7"/>
    <w:rsid w:val="006C2203"/>
    <w:rsid w:val="006C23C4"/>
    <w:rsid w:val="006C5277"/>
    <w:rsid w:val="006C59D0"/>
    <w:rsid w:val="006C60D1"/>
    <w:rsid w:val="006C6E19"/>
    <w:rsid w:val="006C7C67"/>
    <w:rsid w:val="006D3A83"/>
    <w:rsid w:val="006D405A"/>
    <w:rsid w:val="006D51D8"/>
    <w:rsid w:val="006D5459"/>
    <w:rsid w:val="006D59B1"/>
    <w:rsid w:val="006D5DB0"/>
    <w:rsid w:val="006D7099"/>
    <w:rsid w:val="006E0E17"/>
    <w:rsid w:val="006E1792"/>
    <w:rsid w:val="006E32B8"/>
    <w:rsid w:val="006E3C3F"/>
    <w:rsid w:val="006E46FF"/>
    <w:rsid w:val="006E4A65"/>
    <w:rsid w:val="006E5469"/>
    <w:rsid w:val="006F0D3B"/>
    <w:rsid w:val="006F1A16"/>
    <w:rsid w:val="006F46E3"/>
    <w:rsid w:val="006F48EB"/>
    <w:rsid w:val="006F4B27"/>
    <w:rsid w:val="006F4C7E"/>
    <w:rsid w:val="006F51B0"/>
    <w:rsid w:val="006F5FA9"/>
    <w:rsid w:val="006F759C"/>
    <w:rsid w:val="006F7DE9"/>
    <w:rsid w:val="00702F29"/>
    <w:rsid w:val="00705126"/>
    <w:rsid w:val="00707A7D"/>
    <w:rsid w:val="00713F21"/>
    <w:rsid w:val="00714D30"/>
    <w:rsid w:val="007152AE"/>
    <w:rsid w:val="007161D9"/>
    <w:rsid w:val="00720052"/>
    <w:rsid w:val="007206A7"/>
    <w:rsid w:val="007213B1"/>
    <w:rsid w:val="007214CA"/>
    <w:rsid w:val="007216D0"/>
    <w:rsid w:val="00723828"/>
    <w:rsid w:val="00723884"/>
    <w:rsid w:val="00724C3F"/>
    <w:rsid w:val="0072574C"/>
    <w:rsid w:val="00725A9B"/>
    <w:rsid w:val="00727156"/>
    <w:rsid w:val="00730739"/>
    <w:rsid w:val="00730A85"/>
    <w:rsid w:val="00730B68"/>
    <w:rsid w:val="0073105A"/>
    <w:rsid w:val="00732CAB"/>
    <w:rsid w:val="0073325E"/>
    <w:rsid w:val="00734D96"/>
    <w:rsid w:val="007353F8"/>
    <w:rsid w:val="00735783"/>
    <w:rsid w:val="00737744"/>
    <w:rsid w:val="00740B08"/>
    <w:rsid w:val="00740BEF"/>
    <w:rsid w:val="00741412"/>
    <w:rsid w:val="007425C1"/>
    <w:rsid w:val="00742A60"/>
    <w:rsid w:val="007434D7"/>
    <w:rsid w:val="00743F79"/>
    <w:rsid w:val="007449C6"/>
    <w:rsid w:val="00744CAE"/>
    <w:rsid w:val="00744F4D"/>
    <w:rsid w:val="00745AC0"/>
    <w:rsid w:val="00746624"/>
    <w:rsid w:val="00746C2D"/>
    <w:rsid w:val="00747E9A"/>
    <w:rsid w:val="007500DB"/>
    <w:rsid w:val="0075021B"/>
    <w:rsid w:val="007534D9"/>
    <w:rsid w:val="00753ABF"/>
    <w:rsid w:val="00754785"/>
    <w:rsid w:val="0075589D"/>
    <w:rsid w:val="00760B9D"/>
    <w:rsid w:val="007616FF"/>
    <w:rsid w:val="007618F8"/>
    <w:rsid w:val="007629A5"/>
    <w:rsid w:val="007632E9"/>
    <w:rsid w:val="007652C1"/>
    <w:rsid w:val="007665E3"/>
    <w:rsid w:val="00766A4E"/>
    <w:rsid w:val="00770E90"/>
    <w:rsid w:val="00771486"/>
    <w:rsid w:val="007714D4"/>
    <w:rsid w:val="00771FB9"/>
    <w:rsid w:val="007735E5"/>
    <w:rsid w:val="00775614"/>
    <w:rsid w:val="007764C1"/>
    <w:rsid w:val="0077657A"/>
    <w:rsid w:val="00776A48"/>
    <w:rsid w:val="00776F45"/>
    <w:rsid w:val="00777417"/>
    <w:rsid w:val="00777874"/>
    <w:rsid w:val="007810AD"/>
    <w:rsid w:val="007824AB"/>
    <w:rsid w:val="00783B6C"/>
    <w:rsid w:val="00784305"/>
    <w:rsid w:val="00784EEA"/>
    <w:rsid w:val="007912AE"/>
    <w:rsid w:val="00791368"/>
    <w:rsid w:val="00793D24"/>
    <w:rsid w:val="00794AE4"/>
    <w:rsid w:val="00796DF4"/>
    <w:rsid w:val="007A1862"/>
    <w:rsid w:val="007A1A02"/>
    <w:rsid w:val="007A1C3F"/>
    <w:rsid w:val="007A34F4"/>
    <w:rsid w:val="007A416E"/>
    <w:rsid w:val="007A4265"/>
    <w:rsid w:val="007A48A5"/>
    <w:rsid w:val="007A4F1A"/>
    <w:rsid w:val="007A6106"/>
    <w:rsid w:val="007A6443"/>
    <w:rsid w:val="007A7524"/>
    <w:rsid w:val="007A78D3"/>
    <w:rsid w:val="007A7E03"/>
    <w:rsid w:val="007B01F4"/>
    <w:rsid w:val="007B0997"/>
    <w:rsid w:val="007B2505"/>
    <w:rsid w:val="007B40A3"/>
    <w:rsid w:val="007B491B"/>
    <w:rsid w:val="007B4DB7"/>
    <w:rsid w:val="007B5742"/>
    <w:rsid w:val="007B6784"/>
    <w:rsid w:val="007B7824"/>
    <w:rsid w:val="007C0B12"/>
    <w:rsid w:val="007C202C"/>
    <w:rsid w:val="007C442A"/>
    <w:rsid w:val="007C5EBE"/>
    <w:rsid w:val="007C6756"/>
    <w:rsid w:val="007C729F"/>
    <w:rsid w:val="007C7531"/>
    <w:rsid w:val="007C7918"/>
    <w:rsid w:val="007D270B"/>
    <w:rsid w:val="007D3C1E"/>
    <w:rsid w:val="007D3D6E"/>
    <w:rsid w:val="007D403C"/>
    <w:rsid w:val="007D44A0"/>
    <w:rsid w:val="007D59AF"/>
    <w:rsid w:val="007D5C86"/>
    <w:rsid w:val="007D6F94"/>
    <w:rsid w:val="007D73A7"/>
    <w:rsid w:val="007E113F"/>
    <w:rsid w:val="007E15DA"/>
    <w:rsid w:val="007E2284"/>
    <w:rsid w:val="007E28E2"/>
    <w:rsid w:val="007E2E33"/>
    <w:rsid w:val="007E3861"/>
    <w:rsid w:val="007E4C61"/>
    <w:rsid w:val="007E5640"/>
    <w:rsid w:val="007E6990"/>
    <w:rsid w:val="007E6F91"/>
    <w:rsid w:val="007F2DCD"/>
    <w:rsid w:val="007F4E7D"/>
    <w:rsid w:val="007F5570"/>
    <w:rsid w:val="007F6AFC"/>
    <w:rsid w:val="007F755E"/>
    <w:rsid w:val="008006D5"/>
    <w:rsid w:val="00801D40"/>
    <w:rsid w:val="00804782"/>
    <w:rsid w:val="00805ADF"/>
    <w:rsid w:val="00805BB2"/>
    <w:rsid w:val="00806441"/>
    <w:rsid w:val="00806FED"/>
    <w:rsid w:val="0081141D"/>
    <w:rsid w:val="00811ED0"/>
    <w:rsid w:val="00812392"/>
    <w:rsid w:val="00813D71"/>
    <w:rsid w:val="00814227"/>
    <w:rsid w:val="008149CC"/>
    <w:rsid w:val="00814EFB"/>
    <w:rsid w:val="00815F8F"/>
    <w:rsid w:val="00816ECD"/>
    <w:rsid w:val="00820FFC"/>
    <w:rsid w:val="00823B4B"/>
    <w:rsid w:val="00823BB6"/>
    <w:rsid w:val="00823FCF"/>
    <w:rsid w:val="008243F6"/>
    <w:rsid w:val="00824E11"/>
    <w:rsid w:val="00830005"/>
    <w:rsid w:val="00831770"/>
    <w:rsid w:val="00833CA6"/>
    <w:rsid w:val="00834B45"/>
    <w:rsid w:val="008351D9"/>
    <w:rsid w:val="00840AD5"/>
    <w:rsid w:val="00841AAB"/>
    <w:rsid w:val="00843723"/>
    <w:rsid w:val="00844079"/>
    <w:rsid w:val="00845C62"/>
    <w:rsid w:val="0084633C"/>
    <w:rsid w:val="00847E3A"/>
    <w:rsid w:val="0085112F"/>
    <w:rsid w:val="00852DAB"/>
    <w:rsid w:val="00853172"/>
    <w:rsid w:val="00853E0A"/>
    <w:rsid w:val="00854B01"/>
    <w:rsid w:val="00854E97"/>
    <w:rsid w:val="00855D1A"/>
    <w:rsid w:val="00861906"/>
    <w:rsid w:val="00861FD0"/>
    <w:rsid w:val="00864A06"/>
    <w:rsid w:val="00864AC4"/>
    <w:rsid w:val="00864B65"/>
    <w:rsid w:val="00864EFD"/>
    <w:rsid w:val="00866588"/>
    <w:rsid w:val="00870CCE"/>
    <w:rsid w:val="00871028"/>
    <w:rsid w:val="00871EB1"/>
    <w:rsid w:val="0087244F"/>
    <w:rsid w:val="00872E92"/>
    <w:rsid w:val="00873104"/>
    <w:rsid w:val="00877E5C"/>
    <w:rsid w:val="0088085C"/>
    <w:rsid w:val="0088231E"/>
    <w:rsid w:val="00884EC7"/>
    <w:rsid w:val="00885F4B"/>
    <w:rsid w:val="008871AA"/>
    <w:rsid w:val="00890F89"/>
    <w:rsid w:val="00891863"/>
    <w:rsid w:val="00891DDE"/>
    <w:rsid w:val="00892FD6"/>
    <w:rsid w:val="00895A39"/>
    <w:rsid w:val="00896272"/>
    <w:rsid w:val="00897377"/>
    <w:rsid w:val="008A17D0"/>
    <w:rsid w:val="008A18F3"/>
    <w:rsid w:val="008A2302"/>
    <w:rsid w:val="008A317F"/>
    <w:rsid w:val="008A3562"/>
    <w:rsid w:val="008A57E3"/>
    <w:rsid w:val="008A5A2A"/>
    <w:rsid w:val="008A62F3"/>
    <w:rsid w:val="008A74F3"/>
    <w:rsid w:val="008A7723"/>
    <w:rsid w:val="008B342F"/>
    <w:rsid w:val="008B4CE7"/>
    <w:rsid w:val="008B5002"/>
    <w:rsid w:val="008B503D"/>
    <w:rsid w:val="008B5AF5"/>
    <w:rsid w:val="008B7C01"/>
    <w:rsid w:val="008C1F05"/>
    <w:rsid w:val="008C2738"/>
    <w:rsid w:val="008C2EB3"/>
    <w:rsid w:val="008C3099"/>
    <w:rsid w:val="008C47DA"/>
    <w:rsid w:val="008C5FF0"/>
    <w:rsid w:val="008D034D"/>
    <w:rsid w:val="008D10E7"/>
    <w:rsid w:val="008D2540"/>
    <w:rsid w:val="008D5326"/>
    <w:rsid w:val="008D582F"/>
    <w:rsid w:val="008D7141"/>
    <w:rsid w:val="008D7235"/>
    <w:rsid w:val="008D776A"/>
    <w:rsid w:val="008E0314"/>
    <w:rsid w:val="008E08B4"/>
    <w:rsid w:val="008E1599"/>
    <w:rsid w:val="008E2DD0"/>
    <w:rsid w:val="008E7496"/>
    <w:rsid w:val="008E7F02"/>
    <w:rsid w:val="008F0B21"/>
    <w:rsid w:val="008F3D02"/>
    <w:rsid w:val="008F44BD"/>
    <w:rsid w:val="008F4B05"/>
    <w:rsid w:val="008F5433"/>
    <w:rsid w:val="00901112"/>
    <w:rsid w:val="009013E6"/>
    <w:rsid w:val="0090142E"/>
    <w:rsid w:val="0090374F"/>
    <w:rsid w:val="00906BAC"/>
    <w:rsid w:val="00906BD6"/>
    <w:rsid w:val="00906D4F"/>
    <w:rsid w:val="00906D92"/>
    <w:rsid w:val="00907546"/>
    <w:rsid w:val="009079F3"/>
    <w:rsid w:val="00911A9B"/>
    <w:rsid w:val="00914232"/>
    <w:rsid w:val="00914881"/>
    <w:rsid w:val="00914FCF"/>
    <w:rsid w:val="009153E9"/>
    <w:rsid w:val="009171D9"/>
    <w:rsid w:val="00917E38"/>
    <w:rsid w:val="0092144F"/>
    <w:rsid w:val="00922856"/>
    <w:rsid w:val="00923614"/>
    <w:rsid w:val="00924C79"/>
    <w:rsid w:val="00926269"/>
    <w:rsid w:val="00926481"/>
    <w:rsid w:val="00926AC0"/>
    <w:rsid w:val="009276DF"/>
    <w:rsid w:val="009277A9"/>
    <w:rsid w:val="00930421"/>
    <w:rsid w:val="00930B3F"/>
    <w:rsid w:val="009320C0"/>
    <w:rsid w:val="009335D8"/>
    <w:rsid w:val="0093704A"/>
    <w:rsid w:val="00944750"/>
    <w:rsid w:val="00946054"/>
    <w:rsid w:val="00946362"/>
    <w:rsid w:val="00947C79"/>
    <w:rsid w:val="00951F25"/>
    <w:rsid w:val="00952EC4"/>
    <w:rsid w:val="00954E83"/>
    <w:rsid w:val="00954F50"/>
    <w:rsid w:val="00955046"/>
    <w:rsid w:val="009556EC"/>
    <w:rsid w:val="00960360"/>
    <w:rsid w:val="00960718"/>
    <w:rsid w:val="00965BAE"/>
    <w:rsid w:val="00965E01"/>
    <w:rsid w:val="00966CA3"/>
    <w:rsid w:val="009670C7"/>
    <w:rsid w:val="00971C8C"/>
    <w:rsid w:val="00974B59"/>
    <w:rsid w:val="00975D64"/>
    <w:rsid w:val="00976EE6"/>
    <w:rsid w:val="0097727F"/>
    <w:rsid w:val="0097753A"/>
    <w:rsid w:val="00982AA6"/>
    <w:rsid w:val="00983B64"/>
    <w:rsid w:val="0098427C"/>
    <w:rsid w:val="009842AA"/>
    <w:rsid w:val="0098528C"/>
    <w:rsid w:val="00985C33"/>
    <w:rsid w:val="00986052"/>
    <w:rsid w:val="00986413"/>
    <w:rsid w:val="00987B3A"/>
    <w:rsid w:val="00990883"/>
    <w:rsid w:val="00991711"/>
    <w:rsid w:val="0099195D"/>
    <w:rsid w:val="00993FB1"/>
    <w:rsid w:val="00995F1D"/>
    <w:rsid w:val="009A0215"/>
    <w:rsid w:val="009A0961"/>
    <w:rsid w:val="009A1E87"/>
    <w:rsid w:val="009A4351"/>
    <w:rsid w:val="009A45AC"/>
    <w:rsid w:val="009A527C"/>
    <w:rsid w:val="009A61C4"/>
    <w:rsid w:val="009A7165"/>
    <w:rsid w:val="009B125D"/>
    <w:rsid w:val="009B1660"/>
    <w:rsid w:val="009B1FEF"/>
    <w:rsid w:val="009B2155"/>
    <w:rsid w:val="009B25ED"/>
    <w:rsid w:val="009B32B2"/>
    <w:rsid w:val="009B59B9"/>
    <w:rsid w:val="009B5F91"/>
    <w:rsid w:val="009C2EF3"/>
    <w:rsid w:val="009C4AF1"/>
    <w:rsid w:val="009C5E0E"/>
    <w:rsid w:val="009C676C"/>
    <w:rsid w:val="009C6848"/>
    <w:rsid w:val="009D04E3"/>
    <w:rsid w:val="009D10FC"/>
    <w:rsid w:val="009D188D"/>
    <w:rsid w:val="009D1D0C"/>
    <w:rsid w:val="009D1FF6"/>
    <w:rsid w:val="009D2263"/>
    <w:rsid w:val="009D34AB"/>
    <w:rsid w:val="009D5898"/>
    <w:rsid w:val="009D63E0"/>
    <w:rsid w:val="009D68FD"/>
    <w:rsid w:val="009E1B07"/>
    <w:rsid w:val="009E253A"/>
    <w:rsid w:val="009E2BEC"/>
    <w:rsid w:val="009E5B2D"/>
    <w:rsid w:val="009E60DA"/>
    <w:rsid w:val="009E6943"/>
    <w:rsid w:val="009E6CB4"/>
    <w:rsid w:val="009E6EF8"/>
    <w:rsid w:val="009E7926"/>
    <w:rsid w:val="009F1266"/>
    <w:rsid w:val="009F6372"/>
    <w:rsid w:val="009F64D7"/>
    <w:rsid w:val="009F68E0"/>
    <w:rsid w:val="009F6B0D"/>
    <w:rsid w:val="009F6CFA"/>
    <w:rsid w:val="00A000A9"/>
    <w:rsid w:val="00A02F29"/>
    <w:rsid w:val="00A03701"/>
    <w:rsid w:val="00A12823"/>
    <w:rsid w:val="00A13D45"/>
    <w:rsid w:val="00A14119"/>
    <w:rsid w:val="00A14E0F"/>
    <w:rsid w:val="00A15A28"/>
    <w:rsid w:val="00A20502"/>
    <w:rsid w:val="00A207E9"/>
    <w:rsid w:val="00A22069"/>
    <w:rsid w:val="00A235BE"/>
    <w:rsid w:val="00A24634"/>
    <w:rsid w:val="00A2511A"/>
    <w:rsid w:val="00A26A20"/>
    <w:rsid w:val="00A31949"/>
    <w:rsid w:val="00A338B3"/>
    <w:rsid w:val="00A34C83"/>
    <w:rsid w:val="00A35891"/>
    <w:rsid w:val="00A35A2C"/>
    <w:rsid w:val="00A35C8C"/>
    <w:rsid w:val="00A35D00"/>
    <w:rsid w:val="00A35DA1"/>
    <w:rsid w:val="00A37721"/>
    <w:rsid w:val="00A402B9"/>
    <w:rsid w:val="00A412BB"/>
    <w:rsid w:val="00A41B48"/>
    <w:rsid w:val="00A434E8"/>
    <w:rsid w:val="00A43843"/>
    <w:rsid w:val="00A45225"/>
    <w:rsid w:val="00A50014"/>
    <w:rsid w:val="00A50038"/>
    <w:rsid w:val="00A50963"/>
    <w:rsid w:val="00A50C9D"/>
    <w:rsid w:val="00A51CB8"/>
    <w:rsid w:val="00A537A4"/>
    <w:rsid w:val="00A53C64"/>
    <w:rsid w:val="00A541AE"/>
    <w:rsid w:val="00A55952"/>
    <w:rsid w:val="00A55A1D"/>
    <w:rsid w:val="00A562F9"/>
    <w:rsid w:val="00A57A09"/>
    <w:rsid w:val="00A60772"/>
    <w:rsid w:val="00A618BF"/>
    <w:rsid w:val="00A621EE"/>
    <w:rsid w:val="00A63A72"/>
    <w:rsid w:val="00A63CEC"/>
    <w:rsid w:val="00A63F08"/>
    <w:rsid w:val="00A6532B"/>
    <w:rsid w:val="00A665A5"/>
    <w:rsid w:val="00A676FD"/>
    <w:rsid w:val="00A67EBC"/>
    <w:rsid w:val="00A70467"/>
    <w:rsid w:val="00A708EE"/>
    <w:rsid w:val="00A719FB"/>
    <w:rsid w:val="00A71B6E"/>
    <w:rsid w:val="00A7242B"/>
    <w:rsid w:val="00A73AD9"/>
    <w:rsid w:val="00A76439"/>
    <w:rsid w:val="00A774D4"/>
    <w:rsid w:val="00A80BE1"/>
    <w:rsid w:val="00A8134A"/>
    <w:rsid w:val="00A81F65"/>
    <w:rsid w:val="00A82B53"/>
    <w:rsid w:val="00A83C41"/>
    <w:rsid w:val="00A83E8C"/>
    <w:rsid w:val="00A8734E"/>
    <w:rsid w:val="00A87E7D"/>
    <w:rsid w:val="00A90F36"/>
    <w:rsid w:val="00A90F42"/>
    <w:rsid w:val="00A91C49"/>
    <w:rsid w:val="00A94B61"/>
    <w:rsid w:val="00A94EAA"/>
    <w:rsid w:val="00AA0156"/>
    <w:rsid w:val="00AA118B"/>
    <w:rsid w:val="00AA17B1"/>
    <w:rsid w:val="00AA2381"/>
    <w:rsid w:val="00AA27BA"/>
    <w:rsid w:val="00AA2B89"/>
    <w:rsid w:val="00AA2F53"/>
    <w:rsid w:val="00AA52FF"/>
    <w:rsid w:val="00AA5845"/>
    <w:rsid w:val="00AA5E59"/>
    <w:rsid w:val="00AA701A"/>
    <w:rsid w:val="00AA7512"/>
    <w:rsid w:val="00AA7FD9"/>
    <w:rsid w:val="00AB091A"/>
    <w:rsid w:val="00AB3065"/>
    <w:rsid w:val="00AB5FBB"/>
    <w:rsid w:val="00AB606A"/>
    <w:rsid w:val="00AB75F0"/>
    <w:rsid w:val="00AC0537"/>
    <w:rsid w:val="00AC0B43"/>
    <w:rsid w:val="00AC0DD0"/>
    <w:rsid w:val="00AC10CF"/>
    <w:rsid w:val="00AC1F78"/>
    <w:rsid w:val="00AC2079"/>
    <w:rsid w:val="00AC3BF2"/>
    <w:rsid w:val="00AC3E72"/>
    <w:rsid w:val="00AC59B0"/>
    <w:rsid w:val="00AC63C1"/>
    <w:rsid w:val="00AD0999"/>
    <w:rsid w:val="00AD1B47"/>
    <w:rsid w:val="00AD229D"/>
    <w:rsid w:val="00AD3959"/>
    <w:rsid w:val="00AD453F"/>
    <w:rsid w:val="00AD6452"/>
    <w:rsid w:val="00AD7E2C"/>
    <w:rsid w:val="00AE2051"/>
    <w:rsid w:val="00AE270F"/>
    <w:rsid w:val="00AE331F"/>
    <w:rsid w:val="00AE4224"/>
    <w:rsid w:val="00AE4288"/>
    <w:rsid w:val="00AE43BD"/>
    <w:rsid w:val="00AE498F"/>
    <w:rsid w:val="00AE4F73"/>
    <w:rsid w:val="00AE6D86"/>
    <w:rsid w:val="00AF0DBF"/>
    <w:rsid w:val="00AF1EE0"/>
    <w:rsid w:val="00AF2530"/>
    <w:rsid w:val="00AF4F68"/>
    <w:rsid w:val="00AF7649"/>
    <w:rsid w:val="00AF7B79"/>
    <w:rsid w:val="00B00C85"/>
    <w:rsid w:val="00B03215"/>
    <w:rsid w:val="00B0338C"/>
    <w:rsid w:val="00B03C26"/>
    <w:rsid w:val="00B055C4"/>
    <w:rsid w:val="00B05BB9"/>
    <w:rsid w:val="00B072FC"/>
    <w:rsid w:val="00B07FC3"/>
    <w:rsid w:val="00B10A47"/>
    <w:rsid w:val="00B11AB1"/>
    <w:rsid w:val="00B11F0B"/>
    <w:rsid w:val="00B123A8"/>
    <w:rsid w:val="00B13A91"/>
    <w:rsid w:val="00B14CCA"/>
    <w:rsid w:val="00B14ECB"/>
    <w:rsid w:val="00B15920"/>
    <w:rsid w:val="00B167DB"/>
    <w:rsid w:val="00B24DC5"/>
    <w:rsid w:val="00B26AD4"/>
    <w:rsid w:val="00B30D85"/>
    <w:rsid w:val="00B32F09"/>
    <w:rsid w:val="00B33108"/>
    <w:rsid w:val="00B33D67"/>
    <w:rsid w:val="00B349C2"/>
    <w:rsid w:val="00B34FC4"/>
    <w:rsid w:val="00B357E0"/>
    <w:rsid w:val="00B36C5E"/>
    <w:rsid w:val="00B40BD7"/>
    <w:rsid w:val="00B413B9"/>
    <w:rsid w:val="00B43B73"/>
    <w:rsid w:val="00B441CC"/>
    <w:rsid w:val="00B44493"/>
    <w:rsid w:val="00B4603D"/>
    <w:rsid w:val="00B46CD3"/>
    <w:rsid w:val="00B46FDC"/>
    <w:rsid w:val="00B50BF7"/>
    <w:rsid w:val="00B515DA"/>
    <w:rsid w:val="00B525FE"/>
    <w:rsid w:val="00B56382"/>
    <w:rsid w:val="00B5711D"/>
    <w:rsid w:val="00B603A1"/>
    <w:rsid w:val="00B62C4D"/>
    <w:rsid w:val="00B63DBD"/>
    <w:rsid w:val="00B6694A"/>
    <w:rsid w:val="00B71212"/>
    <w:rsid w:val="00B72135"/>
    <w:rsid w:val="00B72FED"/>
    <w:rsid w:val="00B73473"/>
    <w:rsid w:val="00B73C50"/>
    <w:rsid w:val="00B81224"/>
    <w:rsid w:val="00B81773"/>
    <w:rsid w:val="00B82597"/>
    <w:rsid w:val="00B84308"/>
    <w:rsid w:val="00B85FE6"/>
    <w:rsid w:val="00B8637C"/>
    <w:rsid w:val="00B863C5"/>
    <w:rsid w:val="00B86ED2"/>
    <w:rsid w:val="00B90D9E"/>
    <w:rsid w:val="00B917D3"/>
    <w:rsid w:val="00B92D38"/>
    <w:rsid w:val="00B94BE4"/>
    <w:rsid w:val="00B94C79"/>
    <w:rsid w:val="00BA12F6"/>
    <w:rsid w:val="00BA195E"/>
    <w:rsid w:val="00BA2429"/>
    <w:rsid w:val="00BA67CF"/>
    <w:rsid w:val="00BA782E"/>
    <w:rsid w:val="00BB06EF"/>
    <w:rsid w:val="00BB0D15"/>
    <w:rsid w:val="00BB18C3"/>
    <w:rsid w:val="00BB1CB7"/>
    <w:rsid w:val="00BB2258"/>
    <w:rsid w:val="00BB29C6"/>
    <w:rsid w:val="00BB2BD8"/>
    <w:rsid w:val="00BB343E"/>
    <w:rsid w:val="00BB7177"/>
    <w:rsid w:val="00BB7B75"/>
    <w:rsid w:val="00BC091C"/>
    <w:rsid w:val="00BC2939"/>
    <w:rsid w:val="00BC2B35"/>
    <w:rsid w:val="00BC3B69"/>
    <w:rsid w:val="00BC6393"/>
    <w:rsid w:val="00BC6F7E"/>
    <w:rsid w:val="00BC76D3"/>
    <w:rsid w:val="00BD02C9"/>
    <w:rsid w:val="00BD09C2"/>
    <w:rsid w:val="00BD2E09"/>
    <w:rsid w:val="00BD3352"/>
    <w:rsid w:val="00BD422F"/>
    <w:rsid w:val="00BD506B"/>
    <w:rsid w:val="00BD5513"/>
    <w:rsid w:val="00BD5960"/>
    <w:rsid w:val="00BD6DD2"/>
    <w:rsid w:val="00BD7861"/>
    <w:rsid w:val="00BE09AE"/>
    <w:rsid w:val="00BE1E54"/>
    <w:rsid w:val="00BE2B8D"/>
    <w:rsid w:val="00BE3045"/>
    <w:rsid w:val="00BE348C"/>
    <w:rsid w:val="00BE6891"/>
    <w:rsid w:val="00BE76DB"/>
    <w:rsid w:val="00BE7F96"/>
    <w:rsid w:val="00BF084B"/>
    <w:rsid w:val="00BF09FD"/>
    <w:rsid w:val="00BF2258"/>
    <w:rsid w:val="00BF2372"/>
    <w:rsid w:val="00BF24D0"/>
    <w:rsid w:val="00BF2B51"/>
    <w:rsid w:val="00BF4479"/>
    <w:rsid w:val="00BF5F00"/>
    <w:rsid w:val="00BF6464"/>
    <w:rsid w:val="00BF6EE0"/>
    <w:rsid w:val="00BF6EE4"/>
    <w:rsid w:val="00C000AA"/>
    <w:rsid w:val="00C01A15"/>
    <w:rsid w:val="00C028FC"/>
    <w:rsid w:val="00C033FE"/>
    <w:rsid w:val="00C04ACB"/>
    <w:rsid w:val="00C06368"/>
    <w:rsid w:val="00C06666"/>
    <w:rsid w:val="00C06DA0"/>
    <w:rsid w:val="00C079B4"/>
    <w:rsid w:val="00C11E59"/>
    <w:rsid w:val="00C12176"/>
    <w:rsid w:val="00C132E7"/>
    <w:rsid w:val="00C14D2E"/>
    <w:rsid w:val="00C14F18"/>
    <w:rsid w:val="00C16487"/>
    <w:rsid w:val="00C17E02"/>
    <w:rsid w:val="00C20071"/>
    <w:rsid w:val="00C207AB"/>
    <w:rsid w:val="00C23D2C"/>
    <w:rsid w:val="00C253F7"/>
    <w:rsid w:val="00C2675D"/>
    <w:rsid w:val="00C273FB"/>
    <w:rsid w:val="00C27C2D"/>
    <w:rsid w:val="00C3074B"/>
    <w:rsid w:val="00C31442"/>
    <w:rsid w:val="00C329EE"/>
    <w:rsid w:val="00C33C5B"/>
    <w:rsid w:val="00C33E8B"/>
    <w:rsid w:val="00C34DA4"/>
    <w:rsid w:val="00C35504"/>
    <w:rsid w:val="00C35D3F"/>
    <w:rsid w:val="00C36274"/>
    <w:rsid w:val="00C366AF"/>
    <w:rsid w:val="00C40C8B"/>
    <w:rsid w:val="00C45758"/>
    <w:rsid w:val="00C50378"/>
    <w:rsid w:val="00C517F9"/>
    <w:rsid w:val="00C521EA"/>
    <w:rsid w:val="00C52E70"/>
    <w:rsid w:val="00C5370E"/>
    <w:rsid w:val="00C5425D"/>
    <w:rsid w:val="00C54531"/>
    <w:rsid w:val="00C54868"/>
    <w:rsid w:val="00C55906"/>
    <w:rsid w:val="00C55BD0"/>
    <w:rsid w:val="00C55D72"/>
    <w:rsid w:val="00C55DFD"/>
    <w:rsid w:val="00C55EBC"/>
    <w:rsid w:val="00C5741C"/>
    <w:rsid w:val="00C60ACF"/>
    <w:rsid w:val="00C623F5"/>
    <w:rsid w:val="00C62E45"/>
    <w:rsid w:val="00C64F9D"/>
    <w:rsid w:val="00C651CC"/>
    <w:rsid w:val="00C6600A"/>
    <w:rsid w:val="00C66F7D"/>
    <w:rsid w:val="00C70D33"/>
    <w:rsid w:val="00C71CE1"/>
    <w:rsid w:val="00C720CE"/>
    <w:rsid w:val="00C730E2"/>
    <w:rsid w:val="00C73599"/>
    <w:rsid w:val="00C73C33"/>
    <w:rsid w:val="00C741B5"/>
    <w:rsid w:val="00C74D3C"/>
    <w:rsid w:val="00C764AF"/>
    <w:rsid w:val="00C768A0"/>
    <w:rsid w:val="00C768BE"/>
    <w:rsid w:val="00C818BB"/>
    <w:rsid w:val="00C81907"/>
    <w:rsid w:val="00C84023"/>
    <w:rsid w:val="00C865BF"/>
    <w:rsid w:val="00C870B0"/>
    <w:rsid w:val="00C903F6"/>
    <w:rsid w:val="00C90EC2"/>
    <w:rsid w:val="00C917F4"/>
    <w:rsid w:val="00C922A2"/>
    <w:rsid w:val="00CA13C7"/>
    <w:rsid w:val="00CA1ACA"/>
    <w:rsid w:val="00CA3640"/>
    <w:rsid w:val="00CA3696"/>
    <w:rsid w:val="00CA3DEC"/>
    <w:rsid w:val="00CA4157"/>
    <w:rsid w:val="00CA527C"/>
    <w:rsid w:val="00CA52F5"/>
    <w:rsid w:val="00CA5949"/>
    <w:rsid w:val="00CA5A84"/>
    <w:rsid w:val="00CA6743"/>
    <w:rsid w:val="00CB2D51"/>
    <w:rsid w:val="00CB3122"/>
    <w:rsid w:val="00CB6300"/>
    <w:rsid w:val="00CB6791"/>
    <w:rsid w:val="00CB7975"/>
    <w:rsid w:val="00CC005F"/>
    <w:rsid w:val="00CC0C34"/>
    <w:rsid w:val="00CC1421"/>
    <w:rsid w:val="00CC3605"/>
    <w:rsid w:val="00CC3B35"/>
    <w:rsid w:val="00CD1E31"/>
    <w:rsid w:val="00CD44B8"/>
    <w:rsid w:val="00CD4842"/>
    <w:rsid w:val="00CD4C50"/>
    <w:rsid w:val="00CD4EE7"/>
    <w:rsid w:val="00CD6259"/>
    <w:rsid w:val="00CD75AE"/>
    <w:rsid w:val="00CE0017"/>
    <w:rsid w:val="00CE189A"/>
    <w:rsid w:val="00CE1F03"/>
    <w:rsid w:val="00CE24C7"/>
    <w:rsid w:val="00CE59F0"/>
    <w:rsid w:val="00CE5E25"/>
    <w:rsid w:val="00CE77BF"/>
    <w:rsid w:val="00CF0A50"/>
    <w:rsid w:val="00CF1C56"/>
    <w:rsid w:val="00CF298B"/>
    <w:rsid w:val="00CF29E3"/>
    <w:rsid w:val="00CF37D8"/>
    <w:rsid w:val="00CF3A4E"/>
    <w:rsid w:val="00CF4A3E"/>
    <w:rsid w:val="00CF715E"/>
    <w:rsid w:val="00CF7318"/>
    <w:rsid w:val="00D01488"/>
    <w:rsid w:val="00D020D1"/>
    <w:rsid w:val="00D03371"/>
    <w:rsid w:val="00D03B44"/>
    <w:rsid w:val="00D03F5A"/>
    <w:rsid w:val="00D04947"/>
    <w:rsid w:val="00D04C55"/>
    <w:rsid w:val="00D12F81"/>
    <w:rsid w:val="00D14219"/>
    <w:rsid w:val="00D16B1A"/>
    <w:rsid w:val="00D213BA"/>
    <w:rsid w:val="00D21C28"/>
    <w:rsid w:val="00D235C1"/>
    <w:rsid w:val="00D23857"/>
    <w:rsid w:val="00D239E3"/>
    <w:rsid w:val="00D25698"/>
    <w:rsid w:val="00D267D7"/>
    <w:rsid w:val="00D30B20"/>
    <w:rsid w:val="00D312EC"/>
    <w:rsid w:val="00D313C4"/>
    <w:rsid w:val="00D31D3F"/>
    <w:rsid w:val="00D32A48"/>
    <w:rsid w:val="00D32DBC"/>
    <w:rsid w:val="00D331BA"/>
    <w:rsid w:val="00D34D9F"/>
    <w:rsid w:val="00D355F5"/>
    <w:rsid w:val="00D35766"/>
    <w:rsid w:val="00D36333"/>
    <w:rsid w:val="00D42367"/>
    <w:rsid w:val="00D444C0"/>
    <w:rsid w:val="00D4482D"/>
    <w:rsid w:val="00D448B0"/>
    <w:rsid w:val="00D46FCE"/>
    <w:rsid w:val="00D472D7"/>
    <w:rsid w:val="00D4737E"/>
    <w:rsid w:val="00D474DA"/>
    <w:rsid w:val="00D500B4"/>
    <w:rsid w:val="00D50EF8"/>
    <w:rsid w:val="00D5106B"/>
    <w:rsid w:val="00D53431"/>
    <w:rsid w:val="00D55A9F"/>
    <w:rsid w:val="00D56059"/>
    <w:rsid w:val="00D5633C"/>
    <w:rsid w:val="00D56958"/>
    <w:rsid w:val="00D61EAA"/>
    <w:rsid w:val="00D626B7"/>
    <w:rsid w:val="00D65283"/>
    <w:rsid w:val="00D67DB5"/>
    <w:rsid w:val="00D71889"/>
    <w:rsid w:val="00D72B65"/>
    <w:rsid w:val="00D7388B"/>
    <w:rsid w:val="00D73DEA"/>
    <w:rsid w:val="00D7418D"/>
    <w:rsid w:val="00D76977"/>
    <w:rsid w:val="00D76B16"/>
    <w:rsid w:val="00D76D8F"/>
    <w:rsid w:val="00D76E7A"/>
    <w:rsid w:val="00D7713C"/>
    <w:rsid w:val="00D77CD0"/>
    <w:rsid w:val="00D80062"/>
    <w:rsid w:val="00D80B41"/>
    <w:rsid w:val="00D81115"/>
    <w:rsid w:val="00D81704"/>
    <w:rsid w:val="00D8364A"/>
    <w:rsid w:val="00D859B6"/>
    <w:rsid w:val="00D8718C"/>
    <w:rsid w:val="00D876FC"/>
    <w:rsid w:val="00D8774D"/>
    <w:rsid w:val="00D90494"/>
    <w:rsid w:val="00D9070A"/>
    <w:rsid w:val="00D91FDB"/>
    <w:rsid w:val="00D92543"/>
    <w:rsid w:val="00D93E51"/>
    <w:rsid w:val="00D93F7D"/>
    <w:rsid w:val="00D94281"/>
    <w:rsid w:val="00D960AB"/>
    <w:rsid w:val="00D961CE"/>
    <w:rsid w:val="00D96949"/>
    <w:rsid w:val="00D96BC0"/>
    <w:rsid w:val="00D97255"/>
    <w:rsid w:val="00D972DF"/>
    <w:rsid w:val="00DA107A"/>
    <w:rsid w:val="00DA28D0"/>
    <w:rsid w:val="00DA5ACA"/>
    <w:rsid w:val="00DA7C88"/>
    <w:rsid w:val="00DB383B"/>
    <w:rsid w:val="00DB45A8"/>
    <w:rsid w:val="00DB494A"/>
    <w:rsid w:val="00DB4E29"/>
    <w:rsid w:val="00DB6B63"/>
    <w:rsid w:val="00DC0809"/>
    <w:rsid w:val="00DC160B"/>
    <w:rsid w:val="00DC2865"/>
    <w:rsid w:val="00DC2BCB"/>
    <w:rsid w:val="00DC374A"/>
    <w:rsid w:val="00DC4978"/>
    <w:rsid w:val="00DC5089"/>
    <w:rsid w:val="00DC5BF1"/>
    <w:rsid w:val="00DC5C0D"/>
    <w:rsid w:val="00DD11F2"/>
    <w:rsid w:val="00DD265A"/>
    <w:rsid w:val="00DD395A"/>
    <w:rsid w:val="00DD405E"/>
    <w:rsid w:val="00DD621B"/>
    <w:rsid w:val="00DE130B"/>
    <w:rsid w:val="00DE2E4A"/>
    <w:rsid w:val="00DE47E4"/>
    <w:rsid w:val="00DE48F5"/>
    <w:rsid w:val="00DE4EBA"/>
    <w:rsid w:val="00DF0E45"/>
    <w:rsid w:val="00DF1AC6"/>
    <w:rsid w:val="00DF7CA8"/>
    <w:rsid w:val="00E0036D"/>
    <w:rsid w:val="00E02554"/>
    <w:rsid w:val="00E02BA4"/>
    <w:rsid w:val="00E033BC"/>
    <w:rsid w:val="00E0559E"/>
    <w:rsid w:val="00E07F0C"/>
    <w:rsid w:val="00E126CF"/>
    <w:rsid w:val="00E12D41"/>
    <w:rsid w:val="00E14CCC"/>
    <w:rsid w:val="00E179C5"/>
    <w:rsid w:val="00E2117F"/>
    <w:rsid w:val="00E21926"/>
    <w:rsid w:val="00E21C1C"/>
    <w:rsid w:val="00E2325E"/>
    <w:rsid w:val="00E2490A"/>
    <w:rsid w:val="00E26323"/>
    <w:rsid w:val="00E27571"/>
    <w:rsid w:val="00E316E6"/>
    <w:rsid w:val="00E31E43"/>
    <w:rsid w:val="00E321EB"/>
    <w:rsid w:val="00E351C4"/>
    <w:rsid w:val="00E36F18"/>
    <w:rsid w:val="00E41120"/>
    <w:rsid w:val="00E41251"/>
    <w:rsid w:val="00E41822"/>
    <w:rsid w:val="00E41958"/>
    <w:rsid w:val="00E43D2B"/>
    <w:rsid w:val="00E46A9E"/>
    <w:rsid w:val="00E47140"/>
    <w:rsid w:val="00E47DC5"/>
    <w:rsid w:val="00E531E7"/>
    <w:rsid w:val="00E53A89"/>
    <w:rsid w:val="00E56039"/>
    <w:rsid w:val="00E5745C"/>
    <w:rsid w:val="00E62261"/>
    <w:rsid w:val="00E6247B"/>
    <w:rsid w:val="00E62CD2"/>
    <w:rsid w:val="00E63800"/>
    <w:rsid w:val="00E65A6E"/>
    <w:rsid w:val="00E6699A"/>
    <w:rsid w:val="00E71C30"/>
    <w:rsid w:val="00E71DF3"/>
    <w:rsid w:val="00E72AF7"/>
    <w:rsid w:val="00E72FCB"/>
    <w:rsid w:val="00E732D6"/>
    <w:rsid w:val="00E7395D"/>
    <w:rsid w:val="00E74C75"/>
    <w:rsid w:val="00E74ED4"/>
    <w:rsid w:val="00E752CD"/>
    <w:rsid w:val="00E76216"/>
    <w:rsid w:val="00E80BF5"/>
    <w:rsid w:val="00E83E08"/>
    <w:rsid w:val="00E8404F"/>
    <w:rsid w:val="00E84D42"/>
    <w:rsid w:val="00E865CB"/>
    <w:rsid w:val="00E8696C"/>
    <w:rsid w:val="00E87C14"/>
    <w:rsid w:val="00E87ED7"/>
    <w:rsid w:val="00E9054F"/>
    <w:rsid w:val="00E91161"/>
    <w:rsid w:val="00E95C9C"/>
    <w:rsid w:val="00E968D2"/>
    <w:rsid w:val="00E9725A"/>
    <w:rsid w:val="00E97EB5"/>
    <w:rsid w:val="00EA16D6"/>
    <w:rsid w:val="00EA5108"/>
    <w:rsid w:val="00EA5968"/>
    <w:rsid w:val="00EA6505"/>
    <w:rsid w:val="00EA6581"/>
    <w:rsid w:val="00EA6B25"/>
    <w:rsid w:val="00EA7C38"/>
    <w:rsid w:val="00EB027B"/>
    <w:rsid w:val="00EB0BD0"/>
    <w:rsid w:val="00EB318F"/>
    <w:rsid w:val="00EB418F"/>
    <w:rsid w:val="00EB4211"/>
    <w:rsid w:val="00EB5A93"/>
    <w:rsid w:val="00EB5AA8"/>
    <w:rsid w:val="00EB69FF"/>
    <w:rsid w:val="00EB7565"/>
    <w:rsid w:val="00EB75C9"/>
    <w:rsid w:val="00EB7A63"/>
    <w:rsid w:val="00EC1011"/>
    <w:rsid w:val="00EC3E8F"/>
    <w:rsid w:val="00EC4BA7"/>
    <w:rsid w:val="00EC5FD3"/>
    <w:rsid w:val="00EC77CC"/>
    <w:rsid w:val="00ED082F"/>
    <w:rsid w:val="00ED38F0"/>
    <w:rsid w:val="00ED5337"/>
    <w:rsid w:val="00ED5EEB"/>
    <w:rsid w:val="00ED6473"/>
    <w:rsid w:val="00ED6D3D"/>
    <w:rsid w:val="00EE0B16"/>
    <w:rsid w:val="00EE1C2C"/>
    <w:rsid w:val="00EE1DE2"/>
    <w:rsid w:val="00EE24C2"/>
    <w:rsid w:val="00EE3735"/>
    <w:rsid w:val="00EE4D01"/>
    <w:rsid w:val="00EE528D"/>
    <w:rsid w:val="00EF1D81"/>
    <w:rsid w:val="00EF269B"/>
    <w:rsid w:val="00EF2C57"/>
    <w:rsid w:val="00EF3D92"/>
    <w:rsid w:val="00EF55A8"/>
    <w:rsid w:val="00F04D27"/>
    <w:rsid w:val="00F0502D"/>
    <w:rsid w:val="00F058A3"/>
    <w:rsid w:val="00F060D5"/>
    <w:rsid w:val="00F10310"/>
    <w:rsid w:val="00F107DD"/>
    <w:rsid w:val="00F10EBC"/>
    <w:rsid w:val="00F11091"/>
    <w:rsid w:val="00F14810"/>
    <w:rsid w:val="00F15865"/>
    <w:rsid w:val="00F16F62"/>
    <w:rsid w:val="00F17072"/>
    <w:rsid w:val="00F206E4"/>
    <w:rsid w:val="00F20D2F"/>
    <w:rsid w:val="00F21C4F"/>
    <w:rsid w:val="00F21CED"/>
    <w:rsid w:val="00F235A7"/>
    <w:rsid w:val="00F24558"/>
    <w:rsid w:val="00F24DA4"/>
    <w:rsid w:val="00F268BC"/>
    <w:rsid w:val="00F26982"/>
    <w:rsid w:val="00F26F64"/>
    <w:rsid w:val="00F3048A"/>
    <w:rsid w:val="00F317FE"/>
    <w:rsid w:val="00F36E8F"/>
    <w:rsid w:val="00F400B5"/>
    <w:rsid w:val="00F40418"/>
    <w:rsid w:val="00F42770"/>
    <w:rsid w:val="00F434F6"/>
    <w:rsid w:val="00F446F0"/>
    <w:rsid w:val="00F44AE6"/>
    <w:rsid w:val="00F5061E"/>
    <w:rsid w:val="00F52306"/>
    <w:rsid w:val="00F52CDC"/>
    <w:rsid w:val="00F549AF"/>
    <w:rsid w:val="00F56563"/>
    <w:rsid w:val="00F603FA"/>
    <w:rsid w:val="00F6089E"/>
    <w:rsid w:val="00F631BE"/>
    <w:rsid w:val="00F642F9"/>
    <w:rsid w:val="00F655D9"/>
    <w:rsid w:val="00F67250"/>
    <w:rsid w:val="00F6790B"/>
    <w:rsid w:val="00F67A70"/>
    <w:rsid w:val="00F7180E"/>
    <w:rsid w:val="00F71D2E"/>
    <w:rsid w:val="00F727E7"/>
    <w:rsid w:val="00F75AC1"/>
    <w:rsid w:val="00F766F1"/>
    <w:rsid w:val="00F776F5"/>
    <w:rsid w:val="00F77D7D"/>
    <w:rsid w:val="00F77FE3"/>
    <w:rsid w:val="00F80680"/>
    <w:rsid w:val="00F80B92"/>
    <w:rsid w:val="00F81DB3"/>
    <w:rsid w:val="00F831B8"/>
    <w:rsid w:val="00F834F5"/>
    <w:rsid w:val="00F84627"/>
    <w:rsid w:val="00F848AB"/>
    <w:rsid w:val="00F86EA7"/>
    <w:rsid w:val="00F87B0C"/>
    <w:rsid w:val="00F87C9E"/>
    <w:rsid w:val="00F91AE6"/>
    <w:rsid w:val="00F94106"/>
    <w:rsid w:val="00F94367"/>
    <w:rsid w:val="00F951C8"/>
    <w:rsid w:val="00F9528E"/>
    <w:rsid w:val="00F95459"/>
    <w:rsid w:val="00F96303"/>
    <w:rsid w:val="00FA000A"/>
    <w:rsid w:val="00FA39B0"/>
    <w:rsid w:val="00FA51EF"/>
    <w:rsid w:val="00FA6662"/>
    <w:rsid w:val="00FA6BCC"/>
    <w:rsid w:val="00FA7B76"/>
    <w:rsid w:val="00FB19F6"/>
    <w:rsid w:val="00FB57D6"/>
    <w:rsid w:val="00FB5CBF"/>
    <w:rsid w:val="00FB6D61"/>
    <w:rsid w:val="00FC24C9"/>
    <w:rsid w:val="00FC2583"/>
    <w:rsid w:val="00FC287F"/>
    <w:rsid w:val="00FC2A0F"/>
    <w:rsid w:val="00FC53B9"/>
    <w:rsid w:val="00FC5B47"/>
    <w:rsid w:val="00FC6E42"/>
    <w:rsid w:val="00FC6F19"/>
    <w:rsid w:val="00FD01B1"/>
    <w:rsid w:val="00FE161A"/>
    <w:rsid w:val="00FE1797"/>
    <w:rsid w:val="00FE2F04"/>
    <w:rsid w:val="00FE390A"/>
    <w:rsid w:val="00FE4446"/>
    <w:rsid w:val="00FE4C9A"/>
    <w:rsid w:val="00FE4D49"/>
    <w:rsid w:val="00FE5596"/>
    <w:rsid w:val="00FE6309"/>
    <w:rsid w:val="00FE790D"/>
    <w:rsid w:val="00FF01AA"/>
    <w:rsid w:val="00FF0509"/>
    <w:rsid w:val="00FF1736"/>
    <w:rsid w:val="00FF1761"/>
    <w:rsid w:val="00FF1D57"/>
    <w:rsid w:val="00FF3B28"/>
    <w:rsid w:val="00FF404A"/>
    <w:rsid w:val="00FF4B8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29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3D9C"/>
    <w:rPr>
      <w:sz w:val="24"/>
      <w:szCs w:val="24"/>
    </w:rPr>
  </w:style>
  <w:style w:type="paragraph" w:styleId="Heading1">
    <w:name w:val="heading 1"/>
    <w:basedOn w:val="Normal"/>
    <w:next w:val="Normal"/>
    <w:link w:val="Heading1Char"/>
    <w:qFormat/>
    <w:rsid w:val="007E28E2"/>
    <w:pPr>
      <w:keepNext/>
      <w:jc w:val="both"/>
      <w:outlineLvl w:val="0"/>
    </w:pPr>
    <w:rPr>
      <w:b/>
      <w:bCs/>
      <w:lang w:val="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E28E2"/>
    <w:rPr>
      <w:b/>
      <w:bCs/>
      <w:sz w:val="24"/>
      <w:szCs w:val="24"/>
      <w:lang w:val="sr-Latn-CS"/>
    </w:rPr>
  </w:style>
  <w:style w:type="paragraph" w:customStyle="1" w:styleId="Tabulatori">
    <w:name w:val="Tabulatori"/>
    <w:basedOn w:val="Normal"/>
    <w:qFormat/>
    <w:rsid w:val="00801D40"/>
    <w:pPr>
      <w:tabs>
        <w:tab w:val="right" w:leader="dot" w:pos="720"/>
      </w:tabs>
    </w:pPr>
    <w:rPr>
      <w:lang w:val="sr-Cyrl-CS"/>
    </w:rPr>
  </w:style>
  <w:style w:type="paragraph" w:customStyle="1" w:styleId="Novo">
    <w:name w:val="Novo"/>
    <w:basedOn w:val="Normal"/>
    <w:qFormat/>
    <w:rsid w:val="00DC160B"/>
    <w:pPr>
      <w:tabs>
        <w:tab w:val="left" w:leader="underscore" w:pos="720"/>
        <w:tab w:val="left" w:leader="underscore" w:pos="3402"/>
      </w:tabs>
      <w:ind w:right="906"/>
      <w:jc w:val="both"/>
    </w:pPr>
  </w:style>
  <w:style w:type="paragraph" w:styleId="Header">
    <w:name w:val="header"/>
    <w:basedOn w:val="Normal"/>
    <w:link w:val="HeaderChar"/>
    <w:rsid w:val="005E3C05"/>
    <w:pPr>
      <w:tabs>
        <w:tab w:val="center" w:pos="4680"/>
        <w:tab w:val="right" w:pos="9360"/>
      </w:tabs>
    </w:pPr>
  </w:style>
  <w:style w:type="character" w:customStyle="1" w:styleId="HeaderChar">
    <w:name w:val="Header Char"/>
    <w:link w:val="Header"/>
    <w:rsid w:val="005E3C05"/>
    <w:rPr>
      <w:sz w:val="24"/>
      <w:szCs w:val="24"/>
    </w:rPr>
  </w:style>
  <w:style w:type="paragraph" w:styleId="Footer">
    <w:name w:val="footer"/>
    <w:basedOn w:val="Normal"/>
    <w:link w:val="FooterChar"/>
    <w:rsid w:val="005E3C05"/>
    <w:pPr>
      <w:tabs>
        <w:tab w:val="center" w:pos="4680"/>
        <w:tab w:val="right" w:pos="9360"/>
      </w:tabs>
    </w:pPr>
  </w:style>
  <w:style w:type="character" w:customStyle="1" w:styleId="FooterChar">
    <w:name w:val="Footer Char"/>
    <w:link w:val="Footer"/>
    <w:uiPriority w:val="99"/>
    <w:rsid w:val="005E3C05"/>
    <w:rPr>
      <w:sz w:val="24"/>
      <w:szCs w:val="24"/>
    </w:rPr>
  </w:style>
  <w:style w:type="paragraph" w:styleId="BodyText">
    <w:name w:val="Body Text"/>
    <w:basedOn w:val="Normal"/>
    <w:link w:val="BodyTextChar"/>
    <w:rsid w:val="007E28E2"/>
    <w:pPr>
      <w:jc w:val="both"/>
    </w:pPr>
    <w:rPr>
      <w:lang w:val="sr-Latn-CS"/>
    </w:rPr>
  </w:style>
  <w:style w:type="character" w:customStyle="1" w:styleId="BodyTextChar">
    <w:name w:val="Body Text Char"/>
    <w:link w:val="BodyText"/>
    <w:rsid w:val="007E28E2"/>
    <w:rPr>
      <w:sz w:val="24"/>
      <w:szCs w:val="24"/>
      <w:lang w:val="sr-Latn-CS"/>
    </w:rPr>
  </w:style>
  <w:style w:type="character" w:styleId="Hyperlink">
    <w:name w:val="Hyperlink"/>
    <w:uiPriority w:val="99"/>
    <w:rsid w:val="000554D6"/>
    <w:rPr>
      <w:color w:val="0000FF"/>
      <w:u w:val="single"/>
    </w:rPr>
  </w:style>
  <w:style w:type="character" w:styleId="FollowedHyperlink">
    <w:name w:val="FollowedHyperlink"/>
    <w:uiPriority w:val="99"/>
    <w:unhideWhenUsed/>
    <w:rsid w:val="00776F45"/>
    <w:rPr>
      <w:color w:val="800080"/>
      <w:u w:val="single"/>
    </w:rPr>
  </w:style>
  <w:style w:type="paragraph" w:styleId="BalloonText">
    <w:name w:val="Balloon Text"/>
    <w:basedOn w:val="Normal"/>
    <w:link w:val="BalloonTextChar"/>
    <w:rsid w:val="003326B5"/>
    <w:rPr>
      <w:rFonts w:ascii="Tahoma" w:hAnsi="Tahoma" w:cs="Tahoma"/>
      <w:sz w:val="16"/>
      <w:szCs w:val="16"/>
    </w:rPr>
  </w:style>
  <w:style w:type="character" w:customStyle="1" w:styleId="BalloonTextChar">
    <w:name w:val="Balloon Text Char"/>
    <w:link w:val="BalloonText"/>
    <w:rsid w:val="003326B5"/>
    <w:rPr>
      <w:rFonts w:ascii="Tahoma" w:hAnsi="Tahoma" w:cs="Tahoma"/>
      <w:sz w:val="16"/>
      <w:szCs w:val="16"/>
    </w:rPr>
  </w:style>
  <w:style w:type="character" w:styleId="IntenseReference">
    <w:name w:val="Intense Reference"/>
    <w:uiPriority w:val="32"/>
    <w:qFormat/>
    <w:rsid w:val="00986413"/>
    <w:rPr>
      <w:b/>
      <w:bCs/>
      <w:smallCaps/>
      <w:color w:val="943634"/>
      <w:spacing w:val="5"/>
      <w:u w:val="single"/>
    </w:rPr>
  </w:style>
  <w:style w:type="table" w:styleId="TableGrid">
    <w:name w:val="Table Grid"/>
    <w:basedOn w:val="TableNormal"/>
    <w:rsid w:val="00485910"/>
    <w:pPr>
      <w:tabs>
        <w:tab w:val="left" w:pos="1418"/>
      </w:tabs>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qFormat/>
    <w:rsid w:val="00A37721"/>
    <w:pPr>
      <w:ind w:left="720"/>
    </w:pPr>
  </w:style>
  <w:style w:type="paragraph" w:styleId="NoSpacing">
    <w:name w:val="No Spacing"/>
    <w:uiPriority w:val="1"/>
    <w:qFormat/>
    <w:rsid w:val="000F7EAA"/>
    <w:rPr>
      <w:sz w:val="24"/>
      <w:szCs w:val="24"/>
    </w:rPr>
  </w:style>
  <w:style w:type="numbering" w:customStyle="1" w:styleId="Bezliste1">
    <w:name w:val="Bez liste1"/>
    <w:next w:val="NoList"/>
    <w:uiPriority w:val="99"/>
    <w:semiHidden/>
    <w:unhideWhenUsed/>
    <w:rsid w:val="001205E9"/>
  </w:style>
  <w:style w:type="table" w:customStyle="1" w:styleId="Koordinatnamreatabele1">
    <w:name w:val="Koordinatna mreža tabele1"/>
    <w:basedOn w:val="TableNormal"/>
    <w:next w:val="TableGrid"/>
    <w:uiPriority w:val="59"/>
    <w:rsid w:val="001205E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qFormat/>
    <w:rsid w:val="00F317FE"/>
    <w:rPr>
      <w:b/>
      <w:bCs/>
    </w:rPr>
  </w:style>
  <w:style w:type="character" w:customStyle="1" w:styleId="ListParagraphChar">
    <w:name w:val="List Paragraph Char"/>
    <w:link w:val="ListParagraph"/>
    <w:uiPriority w:val="34"/>
    <w:locked/>
    <w:rsid w:val="00644D01"/>
    <w:rPr>
      <w:sz w:val="24"/>
      <w:szCs w:val="24"/>
    </w:rPr>
  </w:style>
  <w:style w:type="paragraph" w:customStyle="1" w:styleId="NoSpacing1">
    <w:name w:val="No Spacing1"/>
    <w:uiPriority w:val="1"/>
    <w:qFormat/>
    <w:rsid w:val="00473E87"/>
    <w:rPr>
      <w:sz w:val="24"/>
      <w:szCs w:val="24"/>
    </w:rPr>
  </w:style>
  <w:style w:type="paragraph" w:customStyle="1" w:styleId="msonormalcxspmiddlecxspmiddle">
    <w:name w:val="msonormalcxspmiddlecxspmiddle"/>
    <w:basedOn w:val="Normal"/>
    <w:rsid w:val="006138F2"/>
    <w:pPr>
      <w:spacing w:before="100" w:beforeAutospacing="1" w:after="100" w:afterAutospacing="1"/>
    </w:pPr>
  </w:style>
  <w:style w:type="character" w:styleId="IntenseEmphasis">
    <w:name w:val="Intense Emphasis"/>
    <w:qFormat/>
    <w:rsid w:val="006138F2"/>
    <w:rPr>
      <w:rFonts w:ascii="Times New Roman" w:hAnsi="Times New Roman" w:cs="Arial" w:hint="default"/>
      <w:b/>
      <w:bCs/>
      <w:iCs/>
      <w:color w:val="auto"/>
      <w:sz w:val="26"/>
      <w:u w:val="none"/>
    </w:rPr>
  </w:style>
  <w:style w:type="numbering" w:customStyle="1" w:styleId="Bezliste2">
    <w:name w:val="Bez liste2"/>
    <w:next w:val="NoList"/>
    <w:uiPriority w:val="99"/>
    <w:semiHidden/>
    <w:unhideWhenUsed/>
    <w:rsid w:val="00B34FC4"/>
  </w:style>
  <w:style w:type="paragraph" w:customStyle="1" w:styleId="tablica">
    <w:name w:val="tablica"/>
    <w:basedOn w:val="Header"/>
    <w:rsid w:val="00B34FC4"/>
    <w:pPr>
      <w:tabs>
        <w:tab w:val="clear" w:pos="4680"/>
        <w:tab w:val="clear" w:pos="9360"/>
      </w:tabs>
      <w:suppressAutoHyphens/>
      <w:jc w:val="both"/>
    </w:pPr>
    <w:rPr>
      <w:rFonts w:ascii="YU L Swiss" w:hAnsi="YU L Swiss" w:cs="YU L Swiss"/>
      <w:sz w:val="18"/>
      <w:szCs w:val="20"/>
      <w:lang w:eastAsia="zh-CN"/>
    </w:rPr>
  </w:style>
  <w:style w:type="paragraph" w:customStyle="1" w:styleId="WW-Default">
    <w:name w:val="WW-Default"/>
    <w:rsid w:val="00B34FC4"/>
    <w:pPr>
      <w:widowControl w:val="0"/>
      <w:suppressAutoHyphens/>
      <w:autoSpaceDE w:val="0"/>
    </w:pPr>
    <w:rPr>
      <w:rFonts w:ascii="Arial" w:eastAsia="Arial" w:hAnsi="Arial" w:cs="Arial"/>
      <w:color w:val="000000"/>
      <w:sz w:val="24"/>
      <w:szCs w:val="24"/>
      <w:lang w:eastAsia="zh-CN"/>
    </w:rPr>
  </w:style>
  <w:style w:type="table" w:customStyle="1" w:styleId="Koordinatnamreatabele2">
    <w:name w:val="Koordinatna mreža tabele2"/>
    <w:basedOn w:val="TableNormal"/>
    <w:next w:val="TableGrid"/>
    <w:rsid w:val="00DE4E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rsid w:val="00DE4EBA"/>
  </w:style>
  <w:style w:type="paragraph" w:customStyle="1" w:styleId="Default">
    <w:name w:val="Default"/>
    <w:rsid w:val="00DE4EBA"/>
    <w:pPr>
      <w:autoSpaceDE w:val="0"/>
      <w:autoSpaceDN w:val="0"/>
      <w:adjustRightInd w:val="0"/>
    </w:pPr>
    <w:rPr>
      <w:rFonts w:ascii="Calibri" w:hAnsi="Calibri" w:cs="Calibri"/>
      <w:color w:val="000000"/>
      <w:sz w:val="24"/>
      <w:szCs w:val="24"/>
    </w:rPr>
  </w:style>
  <w:style w:type="paragraph" w:styleId="NormalWeb">
    <w:name w:val="Normal (Web)"/>
    <w:basedOn w:val="Normal"/>
    <w:uiPriority w:val="99"/>
    <w:semiHidden/>
    <w:unhideWhenUsed/>
    <w:rsid w:val="0021529A"/>
    <w:pPr>
      <w:spacing w:before="100" w:beforeAutospacing="1" w:after="100" w:afterAutospacing="1"/>
    </w:pPr>
  </w:style>
  <w:style w:type="paragraph" w:customStyle="1" w:styleId="TableContents">
    <w:name w:val="Table Contents"/>
    <w:basedOn w:val="Normal"/>
    <w:rsid w:val="0068474F"/>
    <w:pPr>
      <w:suppressLineNumbers/>
      <w:suppressAutoHyphens/>
      <w:spacing w:line="100" w:lineRule="atLeast"/>
    </w:pPr>
    <w:rPr>
      <w:rFonts w:eastAsia="Lucida Sans Unicode"/>
      <w:color w:val="000000"/>
      <w:kern w:val="1"/>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554336">
      <w:bodyDiv w:val="1"/>
      <w:marLeft w:val="0"/>
      <w:marRight w:val="0"/>
      <w:marTop w:val="0"/>
      <w:marBottom w:val="0"/>
      <w:divBdr>
        <w:top w:val="none" w:sz="0" w:space="0" w:color="auto"/>
        <w:left w:val="none" w:sz="0" w:space="0" w:color="auto"/>
        <w:bottom w:val="none" w:sz="0" w:space="0" w:color="auto"/>
        <w:right w:val="none" w:sz="0" w:space="0" w:color="auto"/>
      </w:divBdr>
    </w:div>
    <w:div w:id="95372105">
      <w:bodyDiv w:val="1"/>
      <w:marLeft w:val="0"/>
      <w:marRight w:val="0"/>
      <w:marTop w:val="0"/>
      <w:marBottom w:val="0"/>
      <w:divBdr>
        <w:top w:val="none" w:sz="0" w:space="0" w:color="auto"/>
        <w:left w:val="none" w:sz="0" w:space="0" w:color="auto"/>
        <w:bottom w:val="none" w:sz="0" w:space="0" w:color="auto"/>
        <w:right w:val="none" w:sz="0" w:space="0" w:color="auto"/>
      </w:divBdr>
    </w:div>
    <w:div w:id="101194021">
      <w:bodyDiv w:val="1"/>
      <w:marLeft w:val="0"/>
      <w:marRight w:val="0"/>
      <w:marTop w:val="0"/>
      <w:marBottom w:val="0"/>
      <w:divBdr>
        <w:top w:val="none" w:sz="0" w:space="0" w:color="auto"/>
        <w:left w:val="none" w:sz="0" w:space="0" w:color="auto"/>
        <w:bottom w:val="none" w:sz="0" w:space="0" w:color="auto"/>
        <w:right w:val="none" w:sz="0" w:space="0" w:color="auto"/>
      </w:divBdr>
    </w:div>
    <w:div w:id="102262297">
      <w:bodyDiv w:val="1"/>
      <w:marLeft w:val="0"/>
      <w:marRight w:val="0"/>
      <w:marTop w:val="0"/>
      <w:marBottom w:val="0"/>
      <w:divBdr>
        <w:top w:val="none" w:sz="0" w:space="0" w:color="auto"/>
        <w:left w:val="none" w:sz="0" w:space="0" w:color="auto"/>
        <w:bottom w:val="none" w:sz="0" w:space="0" w:color="auto"/>
        <w:right w:val="none" w:sz="0" w:space="0" w:color="auto"/>
      </w:divBdr>
      <w:divsChild>
        <w:div w:id="979532088">
          <w:marLeft w:val="0"/>
          <w:marRight w:val="0"/>
          <w:marTop w:val="45"/>
          <w:marBottom w:val="0"/>
          <w:divBdr>
            <w:top w:val="single" w:sz="6" w:space="0" w:color="000000"/>
            <w:left w:val="single" w:sz="6" w:space="0" w:color="000000"/>
            <w:bottom w:val="single" w:sz="6" w:space="0" w:color="000000"/>
            <w:right w:val="single" w:sz="6" w:space="0" w:color="000000"/>
          </w:divBdr>
        </w:div>
      </w:divsChild>
    </w:div>
    <w:div w:id="142739357">
      <w:bodyDiv w:val="1"/>
      <w:marLeft w:val="0"/>
      <w:marRight w:val="0"/>
      <w:marTop w:val="0"/>
      <w:marBottom w:val="0"/>
      <w:divBdr>
        <w:top w:val="none" w:sz="0" w:space="0" w:color="auto"/>
        <w:left w:val="none" w:sz="0" w:space="0" w:color="auto"/>
        <w:bottom w:val="none" w:sz="0" w:space="0" w:color="auto"/>
        <w:right w:val="none" w:sz="0" w:space="0" w:color="auto"/>
      </w:divBdr>
    </w:div>
    <w:div w:id="199242607">
      <w:bodyDiv w:val="1"/>
      <w:marLeft w:val="0"/>
      <w:marRight w:val="0"/>
      <w:marTop w:val="0"/>
      <w:marBottom w:val="0"/>
      <w:divBdr>
        <w:top w:val="none" w:sz="0" w:space="0" w:color="auto"/>
        <w:left w:val="none" w:sz="0" w:space="0" w:color="auto"/>
        <w:bottom w:val="none" w:sz="0" w:space="0" w:color="auto"/>
        <w:right w:val="none" w:sz="0" w:space="0" w:color="auto"/>
      </w:divBdr>
    </w:div>
    <w:div w:id="308561245">
      <w:bodyDiv w:val="1"/>
      <w:marLeft w:val="0"/>
      <w:marRight w:val="0"/>
      <w:marTop w:val="0"/>
      <w:marBottom w:val="0"/>
      <w:divBdr>
        <w:top w:val="none" w:sz="0" w:space="0" w:color="auto"/>
        <w:left w:val="none" w:sz="0" w:space="0" w:color="auto"/>
        <w:bottom w:val="none" w:sz="0" w:space="0" w:color="auto"/>
        <w:right w:val="none" w:sz="0" w:space="0" w:color="auto"/>
      </w:divBdr>
    </w:div>
    <w:div w:id="371999572">
      <w:bodyDiv w:val="1"/>
      <w:marLeft w:val="0"/>
      <w:marRight w:val="0"/>
      <w:marTop w:val="0"/>
      <w:marBottom w:val="0"/>
      <w:divBdr>
        <w:top w:val="none" w:sz="0" w:space="0" w:color="auto"/>
        <w:left w:val="none" w:sz="0" w:space="0" w:color="auto"/>
        <w:bottom w:val="none" w:sz="0" w:space="0" w:color="auto"/>
        <w:right w:val="none" w:sz="0" w:space="0" w:color="auto"/>
      </w:divBdr>
    </w:div>
    <w:div w:id="409012114">
      <w:bodyDiv w:val="1"/>
      <w:marLeft w:val="0"/>
      <w:marRight w:val="0"/>
      <w:marTop w:val="0"/>
      <w:marBottom w:val="0"/>
      <w:divBdr>
        <w:top w:val="none" w:sz="0" w:space="0" w:color="auto"/>
        <w:left w:val="none" w:sz="0" w:space="0" w:color="auto"/>
        <w:bottom w:val="none" w:sz="0" w:space="0" w:color="auto"/>
        <w:right w:val="none" w:sz="0" w:space="0" w:color="auto"/>
      </w:divBdr>
    </w:div>
    <w:div w:id="413162511">
      <w:bodyDiv w:val="1"/>
      <w:marLeft w:val="0"/>
      <w:marRight w:val="0"/>
      <w:marTop w:val="0"/>
      <w:marBottom w:val="0"/>
      <w:divBdr>
        <w:top w:val="none" w:sz="0" w:space="0" w:color="auto"/>
        <w:left w:val="none" w:sz="0" w:space="0" w:color="auto"/>
        <w:bottom w:val="none" w:sz="0" w:space="0" w:color="auto"/>
        <w:right w:val="none" w:sz="0" w:space="0" w:color="auto"/>
      </w:divBdr>
    </w:div>
    <w:div w:id="441149456">
      <w:bodyDiv w:val="1"/>
      <w:marLeft w:val="0"/>
      <w:marRight w:val="0"/>
      <w:marTop w:val="0"/>
      <w:marBottom w:val="0"/>
      <w:divBdr>
        <w:top w:val="none" w:sz="0" w:space="0" w:color="auto"/>
        <w:left w:val="none" w:sz="0" w:space="0" w:color="auto"/>
        <w:bottom w:val="none" w:sz="0" w:space="0" w:color="auto"/>
        <w:right w:val="none" w:sz="0" w:space="0" w:color="auto"/>
      </w:divBdr>
    </w:div>
    <w:div w:id="810364380">
      <w:bodyDiv w:val="1"/>
      <w:marLeft w:val="0"/>
      <w:marRight w:val="0"/>
      <w:marTop w:val="0"/>
      <w:marBottom w:val="0"/>
      <w:divBdr>
        <w:top w:val="none" w:sz="0" w:space="0" w:color="auto"/>
        <w:left w:val="none" w:sz="0" w:space="0" w:color="auto"/>
        <w:bottom w:val="none" w:sz="0" w:space="0" w:color="auto"/>
        <w:right w:val="none" w:sz="0" w:space="0" w:color="auto"/>
      </w:divBdr>
    </w:div>
    <w:div w:id="889923244">
      <w:bodyDiv w:val="1"/>
      <w:marLeft w:val="0"/>
      <w:marRight w:val="0"/>
      <w:marTop w:val="0"/>
      <w:marBottom w:val="0"/>
      <w:divBdr>
        <w:top w:val="none" w:sz="0" w:space="0" w:color="auto"/>
        <w:left w:val="none" w:sz="0" w:space="0" w:color="auto"/>
        <w:bottom w:val="none" w:sz="0" w:space="0" w:color="auto"/>
        <w:right w:val="none" w:sz="0" w:space="0" w:color="auto"/>
      </w:divBdr>
    </w:div>
    <w:div w:id="994185910">
      <w:bodyDiv w:val="1"/>
      <w:marLeft w:val="0"/>
      <w:marRight w:val="0"/>
      <w:marTop w:val="0"/>
      <w:marBottom w:val="0"/>
      <w:divBdr>
        <w:top w:val="none" w:sz="0" w:space="0" w:color="auto"/>
        <w:left w:val="none" w:sz="0" w:space="0" w:color="auto"/>
        <w:bottom w:val="none" w:sz="0" w:space="0" w:color="auto"/>
        <w:right w:val="none" w:sz="0" w:space="0" w:color="auto"/>
      </w:divBdr>
    </w:div>
    <w:div w:id="1061366777">
      <w:bodyDiv w:val="1"/>
      <w:marLeft w:val="0"/>
      <w:marRight w:val="0"/>
      <w:marTop w:val="0"/>
      <w:marBottom w:val="0"/>
      <w:divBdr>
        <w:top w:val="none" w:sz="0" w:space="0" w:color="auto"/>
        <w:left w:val="none" w:sz="0" w:space="0" w:color="auto"/>
        <w:bottom w:val="none" w:sz="0" w:space="0" w:color="auto"/>
        <w:right w:val="none" w:sz="0" w:space="0" w:color="auto"/>
      </w:divBdr>
    </w:div>
    <w:div w:id="1069697470">
      <w:bodyDiv w:val="1"/>
      <w:marLeft w:val="0"/>
      <w:marRight w:val="0"/>
      <w:marTop w:val="0"/>
      <w:marBottom w:val="0"/>
      <w:divBdr>
        <w:top w:val="none" w:sz="0" w:space="0" w:color="auto"/>
        <w:left w:val="none" w:sz="0" w:space="0" w:color="auto"/>
        <w:bottom w:val="none" w:sz="0" w:space="0" w:color="auto"/>
        <w:right w:val="none" w:sz="0" w:space="0" w:color="auto"/>
      </w:divBdr>
    </w:div>
    <w:div w:id="1127240910">
      <w:bodyDiv w:val="1"/>
      <w:marLeft w:val="0"/>
      <w:marRight w:val="0"/>
      <w:marTop w:val="0"/>
      <w:marBottom w:val="0"/>
      <w:divBdr>
        <w:top w:val="none" w:sz="0" w:space="0" w:color="auto"/>
        <w:left w:val="none" w:sz="0" w:space="0" w:color="auto"/>
        <w:bottom w:val="none" w:sz="0" w:space="0" w:color="auto"/>
        <w:right w:val="none" w:sz="0" w:space="0" w:color="auto"/>
      </w:divBdr>
    </w:div>
    <w:div w:id="1172598475">
      <w:bodyDiv w:val="1"/>
      <w:marLeft w:val="0"/>
      <w:marRight w:val="0"/>
      <w:marTop w:val="0"/>
      <w:marBottom w:val="0"/>
      <w:divBdr>
        <w:top w:val="none" w:sz="0" w:space="0" w:color="auto"/>
        <w:left w:val="none" w:sz="0" w:space="0" w:color="auto"/>
        <w:bottom w:val="none" w:sz="0" w:space="0" w:color="auto"/>
        <w:right w:val="none" w:sz="0" w:space="0" w:color="auto"/>
      </w:divBdr>
      <w:divsChild>
        <w:div w:id="1333676666">
          <w:marLeft w:val="0"/>
          <w:marRight w:val="0"/>
          <w:marTop w:val="45"/>
          <w:marBottom w:val="0"/>
          <w:divBdr>
            <w:top w:val="single" w:sz="6" w:space="0" w:color="000000"/>
            <w:left w:val="single" w:sz="6" w:space="0" w:color="000000"/>
            <w:bottom w:val="single" w:sz="6" w:space="0" w:color="000000"/>
            <w:right w:val="single" w:sz="6" w:space="0" w:color="000000"/>
          </w:divBdr>
        </w:div>
      </w:divsChild>
    </w:div>
    <w:div w:id="1173911724">
      <w:bodyDiv w:val="1"/>
      <w:marLeft w:val="0"/>
      <w:marRight w:val="0"/>
      <w:marTop w:val="0"/>
      <w:marBottom w:val="0"/>
      <w:divBdr>
        <w:top w:val="none" w:sz="0" w:space="0" w:color="auto"/>
        <w:left w:val="none" w:sz="0" w:space="0" w:color="auto"/>
        <w:bottom w:val="none" w:sz="0" w:space="0" w:color="auto"/>
        <w:right w:val="none" w:sz="0" w:space="0" w:color="auto"/>
      </w:divBdr>
    </w:div>
    <w:div w:id="1174882647">
      <w:bodyDiv w:val="1"/>
      <w:marLeft w:val="0"/>
      <w:marRight w:val="0"/>
      <w:marTop w:val="0"/>
      <w:marBottom w:val="0"/>
      <w:divBdr>
        <w:top w:val="none" w:sz="0" w:space="0" w:color="auto"/>
        <w:left w:val="none" w:sz="0" w:space="0" w:color="auto"/>
        <w:bottom w:val="none" w:sz="0" w:space="0" w:color="auto"/>
        <w:right w:val="none" w:sz="0" w:space="0" w:color="auto"/>
      </w:divBdr>
    </w:div>
    <w:div w:id="1321738715">
      <w:bodyDiv w:val="1"/>
      <w:marLeft w:val="0"/>
      <w:marRight w:val="0"/>
      <w:marTop w:val="0"/>
      <w:marBottom w:val="0"/>
      <w:divBdr>
        <w:top w:val="none" w:sz="0" w:space="0" w:color="auto"/>
        <w:left w:val="none" w:sz="0" w:space="0" w:color="auto"/>
        <w:bottom w:val="none" w:sz="0" w:space="0" w:color="auto"/>
        <w:right w:val="none" w:sz="0" w:space="0" w:color="auto"/>
      </w:divBdr>
      <w:divsChild>
        <w:div w:id="341783170">
          <w:marLeft w:val="0"/>
          <w:marRight w:val="0"/>
          <w:marTop w:val="45"/>
          <w:marBottom w:val="0"/>
          <w:divBdr>
            <w:top w:val="single" w:sz="6" w:space="0" w:color="000000"/>
            <w:left w:val="single" w:sz="6" w:space="0" w:color="000000"/>
            <w:bottom w:val="single" w:sz="6" w:space="0" w:color="000000"/>
            <w:right w:val="single" w:sz="6" w:space="0" w:color="000000"/>
          </w:divBdr>
        </w:div>
      </w:divsChild>
    </w:div>
    <w:div w:id="1372610452">
      <w:bodyDiv w:val="1"/>
      <w:marLeft w:val="0"/>
      <w:marRight w:val="0"/>
      <w:marTop w:val="0"/>
      <w:marBottom w:val="0"/>
      <w:divBdr>
        <w:top w:val="none" w:sz="0" w:space="0" w:color="auto"/>
        <w:left w:val="none" w:sz="0" w:space="0" w:color="auto"/>
        <w:bottom w:val="none" w:sz="0" w:space="0" w:color="auto"/>
        <w:right w:val="none" w:sz="0" w:space="0" w:color="auto"/>
      </w:divBdr>
    </w:div>
    <w:div w:id="1538543170">
      <w:bodyDiv w:val="1"/>
      <w:marLeft w:val="0"/>
      <w:marRight w:val="0"/>
      <w:marTop w:val="0"/>
      <w:marBottom w:val="0"/>
      <w:divBdr>
        <w:top w:val="none" w:sz="0" w:space="0" w:color="auto"/>
        <w:left w:val="none" w:sz="0" w:space="0" w:color="auto"/>
        <w:bottom w:val="none" w:sz="0" w:space="0" w:color="auto"/>
        <w:right w:val="none" w:sz="0" w:space="0" w:color="auto"/>
      </w:divBdr>
    </w:div>
    <w:div w:id="1577739454">
      <w:bodyDiv w:val="1"/>
      <w:marLeft w:val="0"/>
      <w:marRight w:val="0"/>
      <w:marTop w:val="0"/>
      <w:marBottom w:val="0"/>
      <w:divBdr>
        <w:top w:val="none" w:sz="0" w:space="0" w:color="auto"/>
        <w:left w:val="none" w:sz="0" w:space="0" w:color="auto"/>
        <w:bottom w:val="none" w:sz="0" w:space="0" w:color="auto"/>
        <w:right w:val="none" w:sz="0" w:space="0" w:color="auto"/>
      </w:divBdr>
    </w:div>
    <w:div w:id="1581981632">
      <w:bodyDiv w:val="1"/>
      <w:marLeft w:val="0"/>
      <w:marRight w:val="0"/>
      <w:marTop w:val="0"/>
      <w:marBottom w:val="0"/>
      <w:divBdr>
        <w:top w:val="none" w:sz="0" w:space="0" w:color="auto"/>
        <w:left w:val="none" w:sz="0" w:space="0" w:color="auto"/>
        <w:bottom w:val="none" w:sz="0" w:space="0" w:color="auto"/>
        <w:right w:val="none" w:sz="0" w:space="0" w:color="auto"/>
      </w:divBdr>
    </w:div>
    <w:div w:id="1637831625">
      <w:bodyDiv w:val="1"/>
      <w:marLeft w:val="0"/>
      <w:marRight w:val="0"/>
      <w:marTop w:val="0"/>
      <w:marBottom w:val="0"/>
      <w:divBdr>
        <w:top w:val="none" w:sz="0" w:space="0" w:color="auto"/>
        <w:left w:val="none" w:sz="0" w:space="0" w:color="auto"/>
        <w:bottom w:val="none" w:sz="0" w:space="0" w:color="auto"/>
        <w:right w:val="none" w:sz="0" w:space="0" w:color="auto"/>
      </w:divBdr>
    </w:div>
    <w:div w:id="1656762632">
      <w:bodyDiv w:val="1"/>
      <w:marLeft w:val="0"/>
      <w:marRight w:val="0"/>
      <w:marTop w:val="0"/>
      <w:marBottom w:val="0"/>
      <w:divBdr>
        <w:top w:val="none" w:sz="0" w:space="0" w:color="auto"/>
        <w:left w:val="none" w:sz="0" w:space="0" w:color="auto"/>
        <w:bottom w:val="none" w:sz="0" w:space="0" w:color="auto"/>
        <w:right w:val="none" w:sz="0" w:space="0" w:color="auto"/>
      </w:divBdr>
      <w:divsChild>
        <w:div w:id="321814082">
          <w:marLeft w:val="0"/>
          <w:marRight w:val="0"/>
          <w:marTop w:val="0"/>
          <w:marBottom w:val="0"/>
          <w:divBdr>
            <w:top w:val="none" w:sz="0" w:space="0" w:color="auto"/>
            <w:left w:val="none" w:sz="0" w:space="0" w:color="auto"/>
            <w:bottom w:val="none" w:sz="0" w:space="0" w:color="auto"/>
            <w:right w:val="none" w:sz="0" w:space="0" w:color="auto"/>
          </w:divBdr>
          <w:divsChild>
            <w:div w:id="634070069">
              <w:marLeft w:val="0"/>
              <w:marRight w:val="0"/>
              <w:marTop w:val="0"/>
              <w:marBottom w:val="0"/>
              <w:divBdr>
                <w:top w:val="none" w:sz="0" w:space="0" w:color="auto"/>
                <w:left w:val="none" w:sz="0" w:space="0" w:color="auto"/>
                <w:bottom w:val="none" w:sz="0" w:space="0" w:color="auto"/>
                <w:right w:val="none" w:sz="0" w:space="0" w:color="auto"/>
              </w:divBdr>
              <w:divsChild>
                <w:div w:id="725759634">
                  <w:marLeft w:val="0"/>
                  <w:marRight w:val="0"/>
                  <w:marTop w:val="0"/>
                  <w:marBottom w:val="0"/>
                  <w:divBdr>
                    <w:top w:val="none" w:sz="0" w:space="0" w:color="auto"/>
                    <w:left w:val="none" w:sz="0" w:space="0" w:color="auto"/>
                    <w:bottom w:val="none" w:sz="0" w:space="0" w:color="auto"/>
                    <w:right w:val="none" w:sz="0" w:space="0" w:color="auto"/>
                  </w:divBdr>
                  <w:divsChild>
                    <w:div w:id="305356174">
                      <w:marLeft w:val="0"/>
                      <w:marRight w:val="0"/>
                      <w:marTop w:val="0"/>
                      <w:marBottom w:val="0"/>
                      <w:divBdr>
                        <w:top w:val="none" w:sz="0" w:space="0" w:color="auto"/>
                        <w:left w:val="none" w:sz="0" w:space="0" w:color="auto"/>
                        <w:bottom w:val="none" w:sz="0" w:space="0" w:color="auto"/>
                        <w:right w:val="none" w:sz="0" w:space="0" w:color="auto"/>
                      </w:divBdr>
                      <w:divsChild>
                        <w:div w:id="964039812">
                          <w:marLeft w:val="0"/>
                          <w:marRight w:val="0"/>
                          <w:marTop w:val="0"/>
                          <w:marBottom w:val="0"/>
                          <w:divBdr>
                            <w:top w:val="single" w:sz="12" w:space="4" w:color="FFCC00"/>
                            <w:left w:val="single" w:sz="12" w:space="4" w:color="FFCC00"/>
                            <w:bottom w:val="single" w:sz="12" w:space="4" w:color="FFCC00"/>
                            <w:right w:val="single" w:sz="12" w:space="4" w:color="FFCC00"/>
                          </w:divBdr>
                          <w:divsChild>
                            <w:div w:id="831917842">
                              <w:marLeft w:val="0"/>
                              <w:marRight w:val="0"/>
                              <w:marTop w:val="0"/>
                              <w:marBottom w:val="0"/>
                              <w:divBdr>
                                <w:top w:val="none" w:sz="0" w:space="0" w:color="auto"/>
                                <w:left w:val="none" w:sz="0" w:space="0" w:color="auto"/>
                                <w:bottom w:val="none" w:sz="0" w:space="0" w:color="auto"/>
                                <w:right w:val="none" w:sz="0" w:space="0" w:color="auto"/>
                              </w:divBdr>
                              <w:divsChild>
                                <w:div w:id="62095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2633720">
      <w:bodyDiv w:val="1"/>
      <w:marLeft w:val="0"/>
      <w:marRight w:val="0"/>
      <w:marTop w:val="0"/>
      <w:marBottom w:val="0"/>
      <w:divBdr>
        <w:top w:val="none" w:sz="0" w:space="0" w:color="auto"/>
        <w:left w:val="none" w:sz="0" w:space="0" w:color="auto"/>
        <w:bottom w:val="none" w:sz="0" w:space="0" w:color="auto"/>
        <w:right w:val="none" w:sz="0" w:space="0" w:color="auto"/>
      </w:divBdr>
    </w:div>
    <w:div w:id="1750155967">
      <w:bodyDiv w:val="1"/>
      <w:marLeft w:val="0"/>
      <w:marRight w:val="0"/>
      <w:marTop w:val="0"/>
      <w:marBottom w:val="0"/>
      <w:divBdr>
        <w:top w:val="none" w:sz="0" w:space="0" w:color="auto"/>
        <w:left w:val="none" w:sz="0" w:space="0" w:color="auto"/>
        <w:bottom w:val="none" w:sz="0" w:space="0" w:color="auto"/>
        <w:right w:val="none" w:sz="0" w:space="0" w:color="auto"/>
      </w:divBdr>
    </w:div>
    <w:div w:id="1913929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rbobran.r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ordana.rankov@srbobran.rs"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7E0FFB-5122-46C1-9DA1-0ED42CF9F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1287</TotalTime>
  <Pages>35</Pages>
  <Words>9967</Words>
  <Characters>56815</Characters>
  <Application>Microsoft Office Word</Application>
  <DocSecurity>0</DocSecurity>
  <Lines>473</Lines>
  <Paragraphs>133</Paragraphs>
  <ScaleCrop>false</ScaleCrop>
  <HeadingPairs>
    <vt:vector size="6" baseType="variant">
      <vt:variant>
        <vt:lpstr>Title</vt:lpstr>
      </vt:variant>
      <vt:variant>
        <vt:i4>1</vt:i4>
      </vt:variant>
      <vt:variant>
        <vt:lpstr>Naslov</vt:lpstr>
      </vt:variant>
      <vt:variant>
        <vt:i4>1</vt:i4>
      </vt:variant>
      <vt:variant>
        <vt:lpstr>Naslovi</vt:lpstr>
      </vt:variant>
      <vt:variant>
        <vt:i4>4</vt:i4>
      </vt:variant>
    </vt:vector>
  </HeadingPairs>
  <TitlesOfParts>
    <vt:vector size="6" baseType="lpstr">
      <vt:lpstr>ЈП“ДИРЕКЦИЈА ЗА УРБАНИЗАМ И</vt:lpstr>
      <vt:lpstr>ЈП“ДИРЕКЦИЈА ЗА УРБАНИЗАМ И</vt:lpstr>
      <vt:lpstr>ПОДАЦИ О ПОДИЗВОЂАЧУ</vt:lpstr>
      <vt:lpstr/>
      <vt:lpstr>ПОДАЦИ О УЧЕСНИКУ У ЗАЈЕДНИЧКОЈ ПОНУДИ</vt:lpstr>
      <vt:lpstr/>
    </vt:vector>
  </TitlesOfParts>
  <Company/>
  <LinksUpToDate>false</LinksUpToDate>
  <CharactersWithSpaces>66649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ЈП“ДИРЕКЦИЈА ЗА УРБАНИЗАМ И</dc:title>
  <dc:creator>Jasmina Popgligorin</dc:creator>
  <cp:lastModifiedBy>Korisnik</cp:lastModifiedBy>
  <cp:revision>87</cp:revision>
  <cp:lastPrinted>2016-08-17T08:47:00Z</cp:lastPrinted>
  <dcterms:created xsi:type="dcterms:W3CDTF">2015-08-27T08:02:00Z</dcterms:created>
  <dcterms:modified xsi:type="dcterms:W3CDTF">2016-09-01T12:58:00Z</dcterms:modified>
</cp:coreProperties>
</file>