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CF298B" w:rsidRPr="00025857" w:rsidRDefault="00CF298B" w:rsidP="00CF298B">
      <w:pPr>
        <w:jc w:val="center"/>
        <w:outlineLvl w:val="0"/>
        <w:rPr>
          <w:b/>
        </w:rPr>
      </w:pPr>
      <w:r w:rsidRPr="00025857">
        <w:rPr>
          <w:b/>
          <w:lang w:val="sr-Cyrl-CS"/>
        </w:rPr>
        <w:t>ЈАВН</w:t>
      </w:r>
      <w:r w:rsidRPr="00025857">
        <w:rPr>
          <w:b/>
        </w:rPr>
        <w:t>A</w:t>
      </w:r>
      <w:r w:rsidRPr="00025857">
        <w:rPr>
          <w:b/>
          <w:lang w:val="sr-Cyrl-CS"/>
        </w:rPr>
        <w:t xml:space="preserve"> НАБАВК</w:t>
      </w:r>
      <w:r w:rsidRPr="00025857">
        <w:rPr>
          <w:b/>
        </w:rPr>
        <w:t>A</w:t>
      </w:r>
      <w:r w:rsidRPr="00B8105B">
        <w:rPr>
          <w:b/>
          <w:lang w:val="ru-RU"/>
        </w:rPr>
        <w:t xml:space="preserve"> РАДОВА – РУШЕЊА </w:t>
      </w:r>
      <w:r w:rsidRPr="00025857">
        <w:rPr>
          <w:b/>
        </w:rPr>
        <w:t xml:space="preserve">ОБЈЕКАТА ЗА ПОТРЕБЕ </w:t>
      </w:r>
      <w:r>
        <w:rPr>
          <w:b/>
          <w:lang w:val="sr-Cyrl-CS"/>
        </w:rPr>
        <w:t>ОПШТИНЕ</w:t>
      </w:r>
      <w:r>
        <w:rPr>
          <w:b/>
        </w:rPr>
        <w:t xml:space="preserve">  СРБОБРАН</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69407A">
        <w:rPr>
          <w:rFonts w:cs="Arial"/>
          <w:b/>
          <w:bCs/>
        </w:rPr>
        <w:t>17</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 xml:space="preserve">Србобран, </w:t>
      </w:r>
      <w:r w:rsidR="00727156">
        <w:rPr>
          <w:b/>
        </w:rPr>
        <w:t>септембар</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226ED2" w:rsidRDefault="00515FFE" w:rsidP="002A379E">
      <w:pPr>
        <w:rPr>
          <w:b/>
          <w:lang w:val="sr-Cyrl-CS"/>
        </w:rPr>
      </w:pPr>
      <w:r w:rsidRPr="00DF1AC6">
        <w:rPr>
          <w:b/>
          <w:lang w:val="sr-Cyrl-CS"/>
        </w:rPr>
        <w:tab/>
      </w:r>
    </w:p>
    <w:p w:rsidR="00396665" w:rsidRPr="002A379E" w:rsidRDefault="00515FFE" w:rsidP="002A379E">
      <w:pPr>
        <w:rPr>
          <w:lang w:val="sr-Cyrl-CS"/>
        </w:rPr>
      </w:pPr>
      <w:r w:rsidRPr="00DF1AC6">
        <w:rPr>
          <w:b/>
          <w:lang w:val="sr-Cyrl-CS"/>
        </w:rPr>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lastRenderedPageBreak/>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0134E1">
        <w:rPr>
          <w:color w:val="000000"/>
          <w:szCs w:val="16"/>
        </w:rPr>
        <w:t>62</w:t>
      </w:r>
      <w:r w:rsidR="00226ED2">
        <w:rPr>
          <w:color w:val="000000"/>
          <w:szCs w:val="16"/>
        </w:rPr>
        <w:t>-</w:t>
      </w:r>
      <w:r w:rsidR="000134E1">
        <w:rPr>
          <w:color w:val="000000"/>
          <w:szCs w:val="16"/>
        </w:rPr>
        <w:t>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0134E1">
        <w:rPr>
          <w:color w:val="000000"/>
          <w:szCs w:val="16"/>
        </w:rPr>
        <w:t>01</w:t>
      </w:r>
      <w:r w:rsidRPr="002F24E3">
        <w:rPr>
          <w:color w:val="000000"/>
          <w:szCs w:val="16"/>
        </w:rPr>
        <w:t>.</w:t>
      </w:r>
      <w:r w:rsidR="000134E1">
        <w:rPr>
          <w:color w:val="000000"/>
          <w:szCs w:val="16"/>
        </w:rPr>
        <w:t>09</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0134E1">
        <w:rPr>
          <w:color w:val="000000"/>
          <w:szCs w:val="16"/>
        </w:rPr>
        <w:t>62</w:t>
      </w:r>
      <w:r w:rsidRPr="002F24E3">
        <w:rPr>
          <w:color w:val="000000"/>
          <w:szCs w:val="16"/>
          <w:lang w:val="sr-Cyrl-CS"/>
        </w:rPr>
        <w:t>-</w:t>
      </w:r>
      <w:r w:rsidR="000134E1">
        <w:rPr>
          <w:color w:val="000000"/>
          <w:szCs w:val="16"/>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0134E1">
        <w:rPr>
          <w:color w:val="000000"/>
          <w:szCs w:val="16"/>
        </w:rPr>
        <w:t>01</w:t>
      </w:r>
      <w:r w:rsidR="0000148B" w:rsidRPr="002F24E3">
        <w:rPr>
          <w:color w:val="000000"/>
          <w:szCs w:val="16"/>
        </w:rPr>
        <w:t>.</w:t>
      </w:r>
      <w:r w:rsidR="000134E1">
        <w:rPr>
          <w:color w:val="000000"/>
          <w:szCs w:val="16"/>
        </w:rPr>
        <w:t>09</w:t>
      </w:r>
      <w:r w:rsidR="005D2D7E">
        <w:rPr>
          <w:color w:val="000000"/>
          <w:szCs w:val="16"/>
        </w:rPr>
        <w:t>.</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CF298B" w:rsidRPr="00025857" w:rsidRDefault="00CF298B" w:rsidP="00CF298B">
      <w:pPr>
        <w:shd w:val="clear" w:color="auto" w:fill="C6D9F1"/>
        <w:jc w:val="center"/>
        <w:rPr>
          <w:b/>
          <w:bCs/>
          <w:lang w:val="ru-RU"/>
        </w:rPr>
      </w:pPr>
      <w:r w:rsidRPr="00025857">
        <w:rPr>
          <w:b/>
          <w:bCs/>
          <w:lang w:val="ru-RU"/>
        </w:rPr>
        <w:t xml:space="preserve">за јавну набавку </w:t>
      </w:r>
      <w:r>
        <w:rPr>
          <w:b/>
          <w:bCs/>
          <w:lang w:val="ru-RU"/>
        </w:rPr>
        <w:t>радова – рушења</w:t>
      </w:r>
      <w:r w:rsidRPr="00025857">
        <w:rPr>
          <w:b/>
          <w:bCs/>
          <w:lang w:val="ru-RU"/>
        </w:rPr>
        <w:t xml:space="preserve"> објеката за потребе </w:t>
      </w:r>
      <w:r>
        <w:rPr>
          <w:b/>
          <w:bCs/>
          <w:lang w:val="ru-RU"/>
        </w:rPr>
        <w:t>Општине Србобран</w:t>
      </w:r>
      <w:r w:rsidRPr="00025857">
        <w:rPr>
          <w:lang w:val="ru-RU"/>
        </w:rPr>
        <w:t>,</w:t>
      </w:r>
      <w:r>
        <w:rPr>
          <w:lang w:val="ru-RU"/>
        </w:rPr>
        <w:t xml:space="preserve"> у </w:t>
      </w:r>
      <w:r w:rsidRPr="00025857">
        <w:rPr>
          <w:b/>
          <w:lang w:val="ru-RU"/>
        </w:rPr>
        <w:t>поступку мале вредности</w:t>
      </w:r>
    </w:p>
    <w:p w:rsidR="00396665" w:rsidRDefault="00396665" w:rsidP="00396665">
      <w:pPr>
        <w:shd w:val="clear" w:color="auto" w:fill="C6D9F1"/>
        <w:jc w:val="center"/>
        <w:rPr>
          <w:rFonts w:cs="Arial"/>
          <w:b/>
          <w:bCs/>
          <w:lang w:val="ru-RU"/>
        </w:rPr>
      </w:pPr>
      <w:r>
        <w:rPr>
          <w:rFonts w:cs="Arial"/>
          <w:b/>
          <w:bCs/>
          <w:lang w:val="ru-RU"/>
        </w:rPr>
        <w:t>ЈН бр</w:t>
      </w:r>
      <w:r w:rsidRPr="001E748C">
        <w:rPr>
          <w:rFonts w:cs="Arial"/>
          <w:b/>
          <w:bCs/>
          <w:lang w:val="ru-RU"/>
        </w:rPr>
        <w:t xml:space="preserve">. </w:t>
      </w:r>
      <w:r w:rsidR="0069407A">
        <w:rPr>
          <w:rFonts w:cs="Arial"/>
          <w:b/>
          <w:bCs/>
          <w:lang w:val="ru-RU"/>
        </w:rPr>
        <w:t>17</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4466B9" w:rsidRDefault="00BB29C6" w:rsidP="00BB29C6">
      <w:pPr>
        <w:pStyle w:val="Tabulatori"/>
        <w:tabs>
          <w:tab w:val="right" w:leader="dot" w:pos="9072"/>
        </w:tabs>
        <w:rPr>
          <w:b/>
          <w:bCs/>
          <w:iCs/>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r w:rsidR="004466B9">
        <w:rPr>
          <w:b/>
          <w:bCs/>
          <w:iCs/>
        </w:rPr>
        <w:t>-</w:t>
      </w:r>
      <w:r w:rsidR="00C84023">
        <w:rPr>
          <w:b/>
          <w:bCs/>
          <w:iCs/>
          <w:lang/>
        </w:rPr>
        <w:t>6</w:t>
      </w:r>
    </w:p>
    <w:p w:rsidR="00BB29C6" w:rsidRPr="004466B9" w:rsidRDefault="00BB29C6" w:rsidP="00BB29C6">
      <w:pPr>
        <w:pStyle w:val="Tabulatori"/>
        <w:tabs>
          <w:tab w:val="right" w:leader="dot" w:pos="9072"/>
        </w:tabs>
        <w:rPr>
          <w:b/>
          <w:bCs/>
          <w:iCs/>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4466B9">
        <w:rPr>
          <w:b/>
          <w:bCs/>
          <w:iCs/>
        </w:rPr>
        <w:t xml:space="preserve"> доказује испуњеност услова </w:t>
      </w:r>
      <w:r w:rsidR="004466B9">
        <w:rPr>
          <w:b/>
          <w:bCs/>
          <w:iCs/>
        </w:rPr>
        <w:tab/>
      </w:r>
      <w:r w:rsidR="00C84023">
        <w:rPr>
          <w:b/>
          <w:bCs/>
          <w:iCs/>
          <w:lang/>
        </w:rPr>
        <w:t>6</w:t>
      </w:r>
      <w:r w:rsidR="004466B9">
        <w:rPr>
          <w:b/>
          <w:bCs/>
          <w:iCs/>
        </w:rPr>
        <w:t>-</w:t>
      </w:r>
      <w:r w:rsidR="00C84023">
        <w:rPr>
          <w:b/>
          <w:bCs/>
          <w:iCs/>
          <w:lang/>
        </w:rPr>
        <w:t>9</w:t>
      </w:r>
    </w:p>
    <w:p w:rsidR="00FB19F6" w:rsidRPr="00C84023" w:rsidRDefault="00BB29C6" w:rsidP="00BB29C6">
      <w:pPr>
        <w:pStyle w:val="Tabulatori"/>
        <w:tabs>
          <w:tab w:val="right" w:leader="dot" w:pos="9072"/>
        </w:tabs>
        <w:rPr>
          <w:b/>
          <w:bCs/>
          <w:iCs/>
          <w:lang/>
        </w:rPr>
      </w:pPr>
      <w:r w:rsidRPr="00BB29C6">
        <w:rPr>
          <w:b/>
          <w:bCs/>
          <w:iCs/>
        </w:rPr>
        <w:t>V</w:t>
      </w:r>
      <w:r w:rsidR="00FB19F6">
        <w:rPr>
          <w:b/>
          <w:bCs/>
          <w:iCs/>
        </w:rPr>
        <w:t xml:space="preserve">  </w:t>
      </w:r>
      <w:r w:rsidR="00FE5596">
        <w:rPr>
          <w:b/>
          <w:bCs/>
          <w:iCs/>
        </w:rPr>
        <w:t>Критеријуми за доделу уговора ......................................................................................</w:t>
      </w:r>
      <w:r w:rsidR="00C84023">
        <w:rPr>
          <w:b/>
          <w:bCs/>
          <w:iCs/>
          <w:lang/>
        </w:rPr>
        <w:t>9</w:t>
      </w:r>
    </w:p>
    <w:p w:rsidR="00BB29C6" w:rsidRPr="004466B9" w:rsidRDefault="00BB29C6" w:rsidP="00BB29C6">
      <w:pPr>
        <w:pStyle w:val="Tabulatori"/>
        <w:tabs>
          <w:tab w:val="right" w:leader="dot" w:pos="9072"/>
        </w:tabs>
        <w:rPr>
          <w:b/>
          <w:bCs/>
          <w:iCs/>
        </w:rPr>
      </w:pPr>
      <w:r w:rsidRPr="00BB29C6">
        <w:rPr>
          <w:b/>
          <w:bCs/>
          <w:iCs/>
        </w:rPr>
        <w:t>VI  Обра</w:t>
      </w:r>
      <w:r w:rsidR="00FE5596">
        <w:rPr>
          <w:b/>
          <w:bCs/>
          <w:iCs/>
        </w:rPr>
        <w:t>с</w:t>
      </w:r>
      <w:r w:rsidRPr="00BB29C6">
        <w:rPr>
          <w:b/>
          <w:bCs/>
          <w:iCs/>
        </w:rPr>
        <w:t>ц</w:t>
      </w:r>
      <w:r w:rsidR="00FE5596">
        <w:rPr>
          <w:b/>
          <w:bCs/>
          <w:iCs/>
        </w:rPr>
        <w:t>и.........</w:t>
      </w:r>
      <w:r w:rsidR="004466B9">
        <w:rPr>
          <w:b/>
          <w:bCs/>
          <w:iCs/>
        </w:rPr>
        <w:tab/>
      </w:r>
      <w:r w:rsidR="00C84023">
        <w:rPr>
          <w:b/>
          <w:bCs/>
          <w:iCs/>
          <w:lang/>
        </w:rPr>
        <w:t>10</w:t>
      </w:r>
      <w:r w:rsidRPr="00BB29C6">
        <w:rPr>
          <w:b/>
          <w:bCs/>
          <w:iCs/>
        </w:rPr>
        <w:t>-2</w:t>
      </w:r>
      <w:r w:rsidR="00C84023">
        <w:rPr>
          <w:b/>
          <w:bCs/>
          <w:iCs/>
          <w:lang/>
        </w:rPr>
        <w:t>3</w:t>
      </w:r>
    </w:p>
    <w:p w:rsidR="00BB29C6" w:rsidRPr="00C84023" w:rsidRDefault="00BB29C6" w:rsidP="00BB29C6">
      <w:pPr>
        <w:pStyle w:val="Tabulatori"/>
        <w:tabs>
          <w:tab w:val="right" w:leader="dot" w:pos="9072"/>
        </w:tabs>
        <w:rPr>
          <w:b/>
          <w:bCs/>
          <w:iCs/>
          <w:lang/>
        </w:rPr>
      </w:pPr>
      <w:r w:rsidRPr="00BB29C6">
        <w:rPr>
          <w:b/>
          <w:bCs/>
          <w:iCs/>
        </w:rPr>
        <w:t>VII</w:t>
      </w:r>
      <w:r w:rsidR="00FE5596">
        <w:rPr>
          <w:b/>
          <w:bCs/>
          <w:iCs/>
        </w:rPr>
        <w:t xml:space="preserve"> Модел уговора</w:t>
      </w:r>
      <w:r w:rsidRPr="00BB29C6">
        <w:rPr>
          <w:b/>
          <w:bCs/>
          <w:iCs/>
        </w:rPr>
        <w:tab/>
        <w:t>2</w:t>
      </w:r>
      <w:r w:rsidR="00C84023">
        <w:rPr>
          <w:b/>
          <w:bCs/>
          <w:iCs/>
          <w:lang/>
        </w:rPr>
        <w:t>4</w:t>
      </w:r>
      <w:r w:rsidR="004466B9">
        <w:rPr>
          <w:b/>
          <w:bCs/>
          <w:iCs/>
        </w:rPr>
        <w:t>-2</w:t>
      </w:r>
      <w:r w:rsidR="00C84023">
        <w:rPr>
          <w:b/>
          <w:bCs/>
          <w:iCs/>
          <w:lang/>
        </w:rPr>
        <w:t>6</w:t>
      </w:r>
    </w:p>
    <w:p w:rsidR="00BB29C6" w:rsidRPr="00C84023" w:rsidRDefault="00BB29C6" w:rsidP="00BB29C6">
      <w:pPr>
        <w:pStyle w:val="Tabulatori"/>
        <w:tabs>
          <w:tab w:val="right" w:leader="dot" w:pos="9072"/>
        </w:tabs>
        <w:rPr>
          <w:b/>
          <w:bCs/>
          <w:iCs/>
          <w:lang/>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4466B9">
        <w:rPr>
          <w:b/>
          <w:bCs/>
          <w:iCs/>
        </w:rPr>
        <w:t>2</w:t>
      </w:r>
      <w:r w:rsidR="00C84023">
        <w:rPr>
          <w:b/>
          <w:bCs/>
          <w:iCs/>
          <w:lang/>
        </w:rPr>
        <w:t>6</w:t>
      </w:r>
      <w:r w:rsidR="004466B9">
        <w:rPr>
          <w:b/>
          <w:bCs/>
          <w:iCs/>
        </w:rPr>
        <w:t>-3</w:t>
      </w:r>
      <w:r w:rsidR="00C84023">
        <w:rPr>
          <w:b/>
          <w:bCs/>
          <w:iCs/>
          <w:lang/>
        </w:rPr>
        <w:t>4</w:t>
      </w:r>
    </w:p>
    <w:p w:rsidR="004100B8" w:rsidRPr="00C84023" w:rsidRDefault="00BB29C6" w:rsidP="00BB29C6">
      <w:pPr>
        <w:pStyle w:val="Tabulatori"/>
        <w:tabs>
          <w:tab w:val="clear" w:pos="720"/>
          <w:tab w:val="right" w:leader="dot" w:pos="9072"/>
        </w:tabs>
        <w:rPr>
          <w:b/>
          <w:bCs/>
          <w:iCs/>
          <w:lang/>
        </w:rPr>
      </w:pPr>
      <w:r w:rsidRPr="00BB29C6">
        <w:rPr>
          <w:b/>
          <w:bCs/>
          <w:iCs/>
        </w:rPr>
        <w:t xml:space="preserve">ПП Образац </w:t>
      </w:r>
      <w:r w:rsidR="004466B9">
        <w:rPr>
          <w:b/>
          <w:bCs/>
          <w:iCs/>
        </w:rPr>
        <w:t>……………………………………………………………………….…</w:t>
      </w:r>
      <w:r w:rsidR="004466B9">
        <w:rPr>
          <w:b/>
          <w:bCs/>
          <w:iCs/>
        </w:rPr>
        <w:tab/>
        <w:t>…3</w:t>
      </w:r>
      <w:r w:rsidR="00C84023">
        <w:rPr>
          <w:b/>
          <w:bCs/>
          <w:iCs/>
          <w:lang/>
        </w:rPr>
        <w:t>5</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C84023" w:rsidRDefault="00801D40" w:rsidP="00D77CD0">
      <w:pPr>
        <w:pStyle w:val="Tabulatori"/>
        <w:tabs>
          <w:tab w:val="clear" w:pos="720"/>
          <w:tab w:val="right" w:leader="dot" w:pos="9072"/>
        </w:tabs>
        <w:rPr>
          <w:b/>
          <w:lang/>
        </w:rPr>
      </w:pPr>
      <w:r w:rsidRPr="008C47DA">
        <w:rPr>
          <w:b/>
        </w:rPr>
        <w:t>Укупан број страна</w:t>
      </w:r>
      <w:r w:rsidR="000814E2" w:rsidRPr="008C47DA">
        <w:rPr>
          <w:b/>
        </w:rPr>
        <w:tab/>
      </w:r>
      <w:r w:rsidR="004466B9">
        <w:rPr>
          <w:b/>
        </w:rPr>
        <w:t>3</w:t>
      </w:r>
      <w:r w:rsidR="00C84023">
        <w:rPr>
          <w:b/>
          <w:lang/>
        </w:rPr>
        <w:t>5</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FC24C9"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FC24C9" w:rsidRPr="00340986" w:rsidRDefault="00FC24C9" w:rsidP="006E5469">
      <w:pPr>
        <w:numPr>
          <w:ilvl w:val="0"/>
          <w:numId w:val="7"/>
        </w:numPr>
        <w:rPr>
          <w:b/>
          <w:lang w:val="sr-Cyrl-CS"/>
        </w:rPr>
      </w:pPr>
      <w:r>
        <w:rPr>
          <w:b/>
          <w:lang w:val="sr-Cyrl-CS"/>
        </w:rPr>
        <w:t>Слађана Голупски, члан</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00148B" w:rsidRPr="00FC24C9" w:rsidRDefault="0000148B" w:rsidP="0000148B">
      <w:pPr>
        <w:ind w:left="720"/>
        <w:rPr>
          <w:b/>
          <w:lang/>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B11AB1"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CF298B">
              <w:t>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69407A">
            <w:pPr>
              <w:tabs>
                <w:tab w:val="left" w:pos="1418"/>
              </w:tabs>
              <w:jc w:val="both"/>
              <w:rPr>
                <w:lang w:val="ru-RU"/>
              </w:rPr>
            </w:pPr>
            <w:r w:rsidRPr="000B2CC6">
              <w:rPr>
                <w:lang w:val="ru-RU"/>
              </w:rPr>
              <w:t>П</w:t>
            </w:r>
            <w:r w:rsidR="007764C1">
              <w:rPr>
                <w:lang w:val="ru-RU"/>
              </w:rPr>
              <w:t xml:space="preserve">редмет јавне набавке број: ЈНМВ </w:t>
            </w:r>
            <w:r w:rsidR="0069407A">
              <w:rPr>
                <w:lang w:val="ru-RU"/>
              </w:rPr>
              <w:t>17</w:t>
            </w:r>
            <w:r w:rsidR="00D34D9F">
              <w:rPr>
                <w:lang w:val="ru-RU"/>
              </w:rPr>
              <w:t>/16</w:t>
            </w:r>
            <w:r w:rsidR="007764C1">
              <w:rPr>
                <w:lang w:val="ru-RU"/>
              </w:rPr>
              <w:t xml:space="preserve"> су  </w:t>
            </w:r>
            <w:r w:rsidR="00CF298B">
              <w:rPr>
                <w:lang w:val="sr-Cyrl-CS"/>
              </w:rPr>
              <w:t>радови</w:t>
            </w:r>
            <w:r w:rsidR="00CF298B" w:rsidRPr="00025857">
              <w:rPr>
                <w:lang w:val="sr-Cyrl-CS"/>
              </w:rPr>
              <w:t xml:space="preserve"> </w:t>
            </w:r>
            <w:r w:rsidR="00CF298B" w:rsidRPr="00025857">
              <w:rPr>
                <w:lang w:val="ru-RU"/>
              </w:rPr>
              <w:t>– Рушење објеката за потр</w:t>
            </w:r>
            <w:r w:rsidR="00CF298B" w:rsidRPr="00025857">
              <w:rPr>
                <w:lang w:val="sr-Cyrl-CS"/>
              </w:rPr>
              <w:t>е</w:t>
            </w:r>
            <w:r w:rsidR="00CF298B" w:rsidRPr="00025857">
              <w:rPr>
                <w:lang w:val="ru-RU"/>
              </w:rPr>
              <w:t xml:space="preserve">бе </w:t>
            </w:r>
            <w:r w:rsidR="00CF298B">
              <w:rPr>
                <w:lang w:val="ru-RU"/>
              </w:rPr>
              <w:t>Општине Србобран</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EC3E8F">
            <w:r>
              <w:t>бр</w:t>
            </w:r>
            <w:r w:rsidR="00A434E8" w:rsidRPr="001E748C">
              <w:t>.</w:t>
            </w:r>
            <w:r w:rsidR="0069407A">
              <w:t>:17</w:t>
            </w:r>
            <w:r w:rsidR="001D78E7" w:rsidRPr="001E748C">
              <w:t xml:space="preserve"> </w:t>
            </w:r>
            <w:r w:rsidRPr="001E748C">
              <w:t>/</w:t>
            </w:r>
            <w:r>
              <w:t>201</w:t>
            </w:r>
            <w:r w:rsidR="00EC3E8F">
              <w:rPr>
                <w:lang/>
              </w:rPr>
              <w:t>6</w:t>
            </w:r>
            <w:r w:rsidR="00B71212">
              <w:t xml:space="preserve"> </w:t>
            </w:r>
          </w:p>
        </w:tc>
        <w:tc>
          <w:tcPr>
            <w:tcW w:w="5386" w:type="dxa"/>
            <w:vAlign w:val="center"/>
          </w:tcPr>
          <w:p w:rsidR="00DE2E4A" w:rsidRPr="005D0F44" w:rsidRDefault="00CF298B" w:rsidP="00AF1EE0">
            <w:pPr>
              <w:jc w:val="both"/>
              <w:rPr>
                <w:lang w:val="sr-Cyrl-CS"/>
              </w:rPr>
            </w:pPr>
            <w:r>
              <w:t>Р</w:t>
            </w:r>
            <w:r w:rsidRPr="00025857">
              <w:rPr>
                <w:lang w:val="ru-RU"/>
              </w:rPr>
              <w:t xml:space="preserve">адови – Рушење објеката за потребе </w:t>
            </w:r>
            <w:r>
              <w:rPr>
                <w:lang w:val="ru-RU"/>
              </w:rPr>
              <w:t>Општине  Србобран</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lang w:val="sr-Cyrl-CS"/>
              </w:rPr>
            </w:pPr>
            <w:r w:rsidRPr="00AC63C1">
              <w:t xml:space="preserve">Набавка </w:t>
            </w:r>
            <w:r w:rsidRPr="00CF298B">
              <w:t>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0134E1" w:rsidP="000134E1">
            <w:pPr>
              <w:tabs>
                <w:tab w:val="left" w:pos="1418"/>
              </w:tabs>
              <w:jc w:val="both"/>
              <w:rPr>
                <w:b/>
              </w:rPr>
            </w:pPr>
            <w:r>
              <w:rPr>
                <w:b/>
              </w:rPr>
              <w:t>12</w:t>
            </w:r>
            <w:r w:rsidR="00EF269B">
              <w:rPr>
                <w:b/>
              </w:rPr>
              <w:t>.0</w:t>
            </w:r>
            <w:r>
              <w:rPr>
                <w:b/>
              </w:rPr>
              <w:t>9</w:t>
            </w:r>
            <w:r w:rsidR="008B4CE7" w:rsidRPr="001E748C">
              <w:rPr>
                <w:b/>
              </w:rPr>
              <w:t>.201</w:t>
            </w:r>
            <w:r w:rsidR="00D34D9F">
              <w:rPr>
                <w:b/>
              </w:rPr>
              <w:t>6</w:t>
            </w:r>
            <w:r w:rsidR="00677017" w:rsidRPr="001E748C">
              <w:rPr>
                <w:b/>
              </w:rPr>
              <w:t>. године, до</w:t>
            </w:r>
            <w:r w:rsidR="0069407A">
              <w:rPr>
                <w:b/>
              </w:rPr>
              <w:t xml:space="preserve"> 1</w:t>
            </w:r>
            <w:r>
              <w:rPr>
                <w:b/>
              </w:rPr>
              <w:t>2</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CF298B" w:rsidRPr="00025857" w:rsidRDefault="00CF298B" w:rsidP="00CF298B">
            <w:pPr>
              <w:rPr>
                <w:lang w:val="ru-RU"/>
              </w:rPr>
            </w:pPr>
            <w:r w:rsidRPr="00025857">
              <w:rPr>
                <w:lang w:val="sr-Cyrl-CS"/>
              </w:rPr>
              <w:t>Рушење и разбијање зграда; земљани радови</w:t>
            </w:r>
          </w:p>
          <w:p w:rsidR="00396FC1" w:rsidRPr="00D04947" w:rsidRDefault="00D34D9F" w:rsidP="00CF298B">
            <w:pPr>
              <w:jc w:val="both"/>
            </w:pPr>
            <w:r w:rsidRPr="007D476E">
              <w:rPr>
                <w:rFonts w:cs="Arial"/>
                <w:lang w:val="ru-RU"/>
              </w:rPr>
              <w:t>-</w:t>
            </w:r>
            <w:r w:rsidR="00CF298B" w:rsidRPr="00025857">
              <w:rPr>
                <w:lang w:val="sr-Cyrl-CS"/>
              </w:rPr>
              <w:t>45110000</w:t>
            </w:r>
          </w:p>
        </w:tc>
      </w:tr>
    </w:tbl>
    <w:p w:rsidR="008B5002" w:rsidRDefault="008B5002" w:rsidP="00037C9B">
      <w:pPr>
        <w:rPr>
          <w:b/>
          <w:sz w:val="32"/>
          <w:lang w:val="sr-Cyrl-CS"/>
        </w:rPr>
      </w:pPr>
    </w:p>
    <w:p w:rsidR="00A000A9" w:rsidRPr="00F80B92" w:rsidRDefault="00A000A9"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r w:rsidR="00CF298B">
        <w:rPr>
          <w:b/>
          <w:sz w:val="32"/>
          <w:szCs w:val="32"/>
          <w:lang w:val="sr-Cyrl-CS"/>
        </w:rPr>
        <w:t>, РАДОВА ИЛИ УСЛУГА</w:t>
      </w:r>
    </w:p>
    <w:p w:rsidR="00CF298B" w:rsidRPr="00025857" w:rsidRDefault="00CF298B" w:rsidP="00CF298B">
      <w:pPr>
        <w:numPr>
          <w:ilvl w:val="0"/>
          <w:numId w:val="30"/>
        </w:numPr>
        <w:tabs>
          <w:tab w:val="clear" w:pos="540"/>
          <w:tab w:val="num" w:pos="720"/>
        </w:tabs>
        <w:spacing w:after="200"/>
        <w:ind w:left="720"/>
        <w:jc w:val="both"/>
        <w:rPr>
          <w:rFonts w:eastAsia="Calibri"/>
          <w:lang w:val="sr-Cyrl-CS"/>
        </w:rPr>
      </w:pPr>
      <w:r w:rsidRPr="00025857">
        <w:rPr>
          <w:rFonts w:eastAsia="Calibri"/>
          <w:lang w:val="sr-Cyrl-CS"/>
        </w:rPr>
        <w:t xml:space="preserve">Демонтажа хоризонталних и вертикалних олука                  </w:t>
      </w:r>
      <w:r w:rsidRPr="00025857">
        <w:rPr>
          <w:rFonts w:eastAsia="Calibri"/>
          <w:lang w:val="sr-Latn-CS"/>
        </w:rPr>
        <w:tab/>
      </w:r>
      <w:r w:rsidRPr="00025857">
        <w:rPr>
          <w:rFonts w:eastAsia="Calibri"/>
          <w:lang w:val="sr-Cyrl-CS"/>
        </w:rPr>
        <w:t>м  ____________</w:t>
      </w:r>
    </w:p>
    <w:p w:rsidR="00CF298B" w:rsidRPr="00025857" w:rsidRDefault="00CF298B" w:rsidP="00CF298B">
      <w:pPr>
        <w:numPr>
          <w:ilvl w:val="0"/>
          <w:numId w:val="30"/>
        </w:numPr>
        <w:tabs>
          <w:tab w:val="clear" w:pos="540"/>
          <w:tab w:val="num" w:pos="720"/>
        </w:tabs>
        <w:spacing w:after="200"/>
        <w:ind w:left="720"/>
        <w:jc w:val="both"/>
        <w:rPr>
          <w:rFonts w:eastAsia="Calibri"/>
          <w:lang w:val="sr-Cyrl-CS"/>
        </w:rPr>
      </w:pPr>
      <w:r w:rsidRPr="00025857">
        <w:rPr>
          <w:rFonts w:eastAsia="Calibri"/>
          <w:lang w:val="sr-Cyrl-CS"/>
        </w:rPr>
        <w:t xml:space="preserve">Скидања кровног покривача са слагањем без чишћења, </w:t>
      </w:r>
    </w:p>
    <w:p w:rsidR="00CF298B" w:rsidRPr="00025857" w:rsidRDefault="00CF298B" w:rsidP="00CF298B">
      <w:pPr>
        <w:spacing w:after="200"/>
        <w:ind w:left="360"/>
        <w:rPr>
          <w:rFonts w:eastAsia="Calibri"/>
          <w:lang w:val="sr-Cyrl-CS"/>
        </w:rPr>
      </w:pPr>
      <w:r w:rsidRPr="00025857">
        <w:rPr>
          <w:rFonts w:eastAsia="Calibri"/>
          <w:lang w:val="sr-Cyrl-CS"/>
        </w:rPr>
        <w:t xml:space="preserve">на растојању 5м од објекта који се руши                                м2 </w:t>
      </w:r>
      <w:r>
        <w:rPr>
          <w:rFonts w:eastAsia="Calibri"/>
          <w:lang w:val="sr-Cyrl-CS"/>
        </w:rPr>
        <w:t>косе површине крова</w:t>
      </w:r>
      <w:r w:rsidRPr="00025857">
        <w:rPr>
          <w:rFonts w:eastAsia="Calibri"/>
          <w:lang w:val="sr-Cyrl-CS"/>
        </w:rPr>
        <w:t xml:space="preserve">                </w:t>
      </w:r>
    </w:p>
    <w:p w:rsidR="00CF298B" w:rsidRPr="00025857" w:rsidRDefault="00CF298B" w:rsidP="00CF298B">
      <w:pPr>
        <w:numPr>
          <w:ilvl w:val="0"/>
          <w:numId w:val="30"/>
        </w:numPr>
        <w:tabs>
          <w:tab w:val="clear" w:pos="540"/>
          <w:tab w:val="num" w:pos="720"/>
        </w:tabs>
        <w:spacing w:after="200"/>
        <w:ind w:left="720"/>
        <w:jc w:val="both"/>
        <w:rPr>
          <w:rFonts w:eastAsia="Calibri"/>
          <w:lang w:val="sr-Cyrl-CS"/>
        </w:rPr>
      </w:pPr>
      <w:r w:rsidRPr="00025857">
        <w:rPr>
          <w:rFonts w:eastAsia="Calibri"/>
          <w:lang w:val="sr-Cyrl-CS"/>
        </w:rPr>
        <w:t>Демонтажа, рушење кровне конструкције</w:t>
      </w:r>
    </w:p>
    <w:p w:rsidR="00CF298B" w:rsidRPr="00025857" w:rsidRDefault="00CF298B" w:rsidP="00CF298B">
      <w:pPr>
        <w:spacing w:after="200"/>
        <w:ind w:left="360"/>
        <w:rPr>
          <w:rFonts w:eastAsia="Calibri"/>
          <w:lang w:val="sr-Cyrl-CS"/>
        </w:rPr>
      </w:pPr>
      <w:r>
        <w:rPr>
          <w:rFonts w:eastAsia="Calibri"/>
          <w:lang w:val="sr-Cyrl-CS"/>
        </w:rPr>
        <w:t>3</w:t>
      </w:r>
      <w:r w:rsidRPr="00025857">
        <w:rPr>
          <w:rFonts w:eastAsia="Calibri"/>
          <w:lang w:val="sr-Cyrl-CS"/>
        </w:rPr>
        <w:t xml:space="preserve">а) Дрвене кровне конструкције                                                      </w:t>
      </w:r>
      <w:r w:rsidRPr="00025857">
        <w:rPr>
          <w:rFonts w:eastAsia="Calibri"/>
          <w:lang w:val="sr-Cyrl-CS"/>
        </w:rPr>
        <w:tab/>
        <w:t>м2_____________</w:t>
      </w:r>
    </w:p>
    <w:p w:rsidR="00CF298B" w:rsidRPr="00025857" w:rsidRDefault="00CF298B" w:rsidP="00CF298B">
      <w:pPr>
        <w:spacing w:after="200"/>
        <w:ind w:left="360"/>
        <w:rPr>
          <w:rFonts w:eastAsia="Calibri"/>
          <w:lang w:val="sr-Cyrl-CS"/>
        </w:rPr>
      </w:pPr>
      <w:r>
        <w:rPr>
          <w:rFonts w:eastAsia="Calibri"/>
          <w:lang w:val="sr-Cyrl-CS"/>
        </w:rPr>
        <w:t>3</w:t>
      </w:r>
      <w:r w:rsidRPr="00025857">
        <w:rPr>
          <w:rFonts w:eastAsia="Calibri"/>
          <w:lang w:val="sr-Cyrl-CS"/>
        </w:rPr>
        <w:t xml:space="preserve">б) Металне кровне конструкције                                             </w:t>
      </w:r>
      <w:r w:rsidRPr="00025857">
        <w:rPr>
          <w:rFonts w:eastAsia="Calibri"/>
          <w:lang w:val="sr-Latn-CS"/>
        </w:rPr>
        <w:tab/>
      </w:r>
      <w:r w:rsidRPr="00025857">
        <w:rPr>
          <w:rFonts w:eastAsia="Calibri"/>
          <w:lang w:val="sr-Cyrl-CS"/>
        </w:rPr>
        <w:t>м2_____________</w:t>
      </w:r>
    </w:p>
    <w:p w:rsidR="00CF298B" w:rsidRPr="00025857" w:rsidRDefault="00CF298B" w:rsidP="00CF298B">
      <w:pPr>
        <w:numPr>
          <w:ilvl w:val="0"/>
          <w:numId w:val="30"/>
        </w:numPr>
        <w:spacing w:after="200"/>
        <w:ind w:hanging="180"/>
        <w:jc w:val="both"/>
        <w:rPr>
          <w:rFonts w:eastAsia="Calibri"/>
          <w:lang w:val="sr-Cyrl-CS"/>
        </w:rPr>
      </w:pPr>
      <w:r>
        <w:rPr>
          <w:rFonts w:eastAsia="Calibri"/>
          <w:lang w:val="sr-Cyrl-CS"/>
        </w:rPr>
        <w:t>Р</w:t>
      </w:r>
      <w:r w:rsidRPr="00025857">
        <w:rPr>
          <w:rFonts w:eastAsia="Calibri"/>
          <w:lang w:val="sr-Cyrl-CS"/>
        </w:rPr>
        <w:t>ушење међуспратне конструкције</w:t>
      </w:r>
    </w:p>
    <w:p w:rsidR="00CF298B" w:rsidRPr="00025857" w:rsidRDefault="00CF298B" w:rsidP="00CF298B">
      <w:pPr>
        <w:spacing w:after="200"/>
        <w:ind w:left="360"/>
        <w:rPr>
          <w:rFonts w:eastAsia="Calibri"/>
          <w:lang w:val="sr-Cyrl-CS"/>
        </w:rPr>
      </w:pPr>
      <w:r>
        <w:rPr>
          <w:rFonts w:eastAsia="Calibri"/>
          <w:lang w:val="sr-Cyrl-CS"/>
        </w:rPr>
        <w:t>4</w:t>
      </w:r>
      <w:r w:rsidRPr="00025857">
        <w:rPr>
          <w:rFonts w:eastAsia="Calibri"/>
          <w:lang w:val="sr-Cyrl-CS"/>
        </w:rPr>
        <w:t xml:space="preserve">а) Пуна, АБ плоча                                                             </w:t>
      </w:r>
      <w:r w:rsidRPr="00025857">
        <w:rPr>
          <w:rFonts w:eastAsia="Calibri"/>
          <w:lang w:val="sr-Cyrl-CS"/>
        </w:rPr>
        <w:tab/>
      </w:r>
      <w:r w:rsidRPr="00025857">
        <w:rPr>
          <w:rFonts w:eastAsia="Calibri"/>
          <w:lang w:val="sr-Latn-CS"/>
        </w:rPr>
        <w:tab/>
      </w:r>
      <w:r w:rsidRPr="00025857">
        <w:rPr>
          <w:rFonts w:eastAsia="Calibri"/>
          <w:lang w:val="sr-Cyrl-CS"/>
        </w:rPr>
        <w:t>м2_____________</w:t>
      </w:r>
    </w:p>
    <w:p w:rsidR="00CF298B" w:rsidRPr="00025857" w:rsidRDefault="00CF298B" w:rsidP="00CF298B">
      <w:pPr>
        <w:spacing w:after="200"/>
        <w:ind w:left="360"/>
        <w:rPr>
          <w:rFonts w:eastAsia="Calibri"/>
          <w:lang w:val="sr-Cyrl-CS"/>
        </w:rPr>
      </w:pPr>
      <w:r>
        <w:rPr>
          <w:rFonts w:eastAsia="Calibri"/>
          <w:lang w:val="sr-Cyrl-CS"/>
        </w:rPr>
        <w:t>4</w:t>
      </w:r>
      <w:r w:rsidRPr="00025857">
        <w:rPr>
          <w:rFonts w:eastAsia="Calibri"/>
          <w:lang w:val="sr-Cyrl-CS"/>
        </w:rPr>
        <w:t xml:space="preserve">б) Са „Ферт“ испуном или ТМ блоковима                           </w:t>
      </w:r>
      <w:r w:rsidRPr="00025857">
        <w:rPr>
          <w:rFonts w:eastAsia="Calibri"/>
          <w:lang w:val="sr-Cyrl-CS"/>
        </w:rPr>
        <w:tab/>
      </w:r>
      <w:r w:rsidR="00B13A91">
        <w:rPr>
          <w:rFonts w:eastAsia="Calibri"/>
          <w:lang w:val="sr-Cyrl-CS"/>
        </w:rPr>
        <w:t xml:space="preserve">            </w:t>
      </w:r>
      <w:r w:rsidRPr="00025857">
        <w:rPr>
          <w:rFonts w:eastAsia="Calibri"/>
          <w:lang w:val="sr-Cyrl-CS"/>
        </w:rPr>
        <w:t xml:space="preserve">м2_____________ </w:t>
      </w:r>
    </w:p>
    <w:p w:rsidR="00CF298B" w:rsidRPr="00025857" w:rsidRDefault="00CF298B" w:rsidP="00CF298B">
      <w:pPr>
        <w:spacing w:after="200"/>
        <w:ind w:left="360"/>
        <w:rPr>
          <w:rFonts w:eastAsia="Calibri"/>
          <w:lang w:val="sr-Cyrl-CS"/>
        </w:rPr>
      </w:pPr>
      <w:r>
        <w:rPr>
          <w:rFonts w:eastAsia="Calibri"/>
          <w:lang w:val="sr-Cyrl-CS"/>
        </w:rPr>
        <w:t>4</w:t>
      </w:r>
      <w:r w:rsidRPr="00025857">
        <w:rPr>
          <w:rFonts w:eastAsia="Calibri"/>
          <w:lang w:val="sr-Cyrl-CS"/>
        </w:rPr>
        <w:t xml:space="preserve">в) Дрвена или „Пруски свод“                                            </w:t>
      </w:r>
      <w:r w:rsidRPr="00025857">
        <w:rPr>
          <w:rFonts w:eastAsia="Calibri"/>
          <w:lang w:val="sr-Cyrl-CS"/>
        </w:rPr>
        <w:tab/>
      </w:r>
      <w:r w:rsidRPr="00025857">
        <w:rPr>
          <w:rFonts w:eastAsia="Calibri"/>
          <w:lang w:val="sr-Latn-CS"/>
        </w:rPr>
        <w:tab/>
      </w:r>
      <w:r w:rsidRPr="00025857">
        <w:rPr>
          <w:rFonts w:eastAsia="Calibri"/>
          <w:lang w:val="sr-Cyrl-CS"/>
        </w:rPr>
        <w:t>м2_____________</w:t>
      </w:r>
    </w:p>
    <w:p w:rsidR="00CF298B" w:rsidRPr="00025857" w:rsidRDefault="00CF298B" w:rsidP="00CF298B">
      <w:pPr>
        <w:numPr>
          <w:ilvl w:val="0"/>
          <w:numId w:val="30"/>
        </w:numPr>
        <w:spacing w:after="200"/>
        <w:ind w:left="720"/>
        <w:jc w:val="both"/>
        <w:rPr>
          <w:rFonts w:eastAsia="Calibri"/>
          <w:lang w:val="sr-Cyrl-CS"/>
        </w:rPr>
      </w:pPr>
      <w:r w:rsidRPr="00025857">
        <w:rPr>
          <w:rFonts w:eastAsia="Calibri"/>
          <w:lang w:val="sr-Cyrl-CS"/>
        </w:rPr>
        <w:t xml:space="preserve">Рушење АБ носећих елемената мањег пресека </w:t>
      </w:r>
    </w:p>
    <w:p w:rsidR="00CF298B" w:rsidRPr="00025857" w:rsidRDefault="00CF298B" w:rsidP="00CF298B">
      <w:pPr>
        <w:spacing w:after="200"/>
        <w:ind w:left="360"/>
        <w:rPr>
          <w:rFonts w:eastAsia="Calibri"/>
          <w:lang w:val="sr-Cyrl-CS"/>
        </w:rPr>
      </w:pPr>
      <w:r w:rsidRPr="00025857">
        <w:rPr>
          <w:rFonts w:eastAsia="Calibri"/>
          <w:lang w:val="sr-Cyrl-CS"/>
        </w:rPr>
        <w:t xml:space="preserve">(греде, стубови, хоризонтални и вертикални серклажи, </w:t>
      </w:r>
    </w:p>
    <w:p w:rsidR="00CF298B" w:rsidRPr="00025857" w:rsidRDefault="00CF298B" w:rsidP="00CF298B">
      <w:pPr>
        <w:spacing w:after="200"/>
        <w:ind w:left="360"/>
        <w:rPr>
          <w:rFonts w:eastAsia="Calibri"/>
          <w:lang w:val="sr-Cyrl-CS"/>
        </w:rPr>
      </w:pPr>
      <w:r w:rsidRPr="00025857">
        <w:rPr>
          <w:rFonts w:eastAsia="Calibri"/>
          <w:lang w:val="sr-Cyrl-CS"/>
        </w:rPr>
        <w:t xml:space="preserve">надвратне и надпрозорне греде)                                              </w:t>
      </w:r>
      <w:r w:rsidRPr="00025857">
        <w:rPr>
          <w:rFonts w:eastAsia="Calibri"/>
          <w:lang w:val="sr-Latn-CS"/>
        </w:rPr>
        <w:tab/>
      </w:r>
      <w:r>
        <w:rPr>
          <w:rFonts w:eastAsia="Calibri"/>
          <w:lang w:val="sr-Cyrl-CS"/>
        </w:rPr>
        <w:t>м3</w:t>
      </w:r>
      <w:r w:rsidRPr="00025857">
        <w:rPr>
          <w:rFonts w:eastAsia="Calibri"/>
          <w:lang w:val="sr-Cyrl-CS"/>
        </w:rPr>
        <w:t>_____________</w:t>
      </w:r>
    </w:p>
    <w:p w:rsidR="00CF298B" w:rsidRPr="00025857" w:rsidRDefault="00CF298B" w:rsidP="00CF298B">
      <w:pPr>
        <w:numPr>
          <w:ilvl w:val="0"/>
          <w:numId w:val="30"/>
        </w:numPr>
        <w:spacing w:after="200"/>
        <w:ind w:left="720"/>
        <w:jc w:val="both"/>
        <w:rPr>
          <w:rFonts w:eastAsia="Calibri"/>
          <w:lang w:val="sr-Cyrl-CS"/>
        </w:rPr>
      </w:pPr>
      <w:r w:rsidRPr="00025857">
        <w:rPr>
          <w:rFonts w:eastAsia="Calibri"/>
          <w:lang w:val="sr-Cyrl-CS"/>
        </w:rPr>
        <w:t>Рушење зидова од опеке без слагања и чишћења</w:t>
      </w:r>
    </w:p>
    <w:p w:rsidR="00CF298B" w:rsidRPr="00025857" w:rsidRDefault="00CF298B" w:rsidP="00CF298B">
      <w:pPr>
        <w:spacing w:after="200"/>
        <w:ind w:left="360"/>
        <w:rPr>
          <w:rFonts w:eastAsia="Calibri"/>
          <w:lang w:val="sr-Cyrl-CS"/>
        </w:rPr>
      </w:pPr>
      <w:r>
        <w:rPr>
          <w:rFonts w:eastAsia="Calibri"/>
          <w:lang w:val="sr-Cyrl-CS"/>
        </w:rPr>
        <w:t>6</w:t>
      </w:r>
      <w:r w:rsidRPr="00025857">
        <w:rPr>
          <w:rFonts w:eastAsia="Calibri"/>
          <w:lang w:val="sr-Cyrl-CS"/>
        </w:rPr>
        <w:t xml:space="preserve">а) Преградни зидови                                                           </w:t>
      </w:r>
      <w:r>
        <w:rPr>
          <w:rFonts w:eastAsia="Calibri"/>
          <w:lang w:val="sr-Cyrl-CS"/>
        </w:rPr>
        <w:t xml:space="preserve">  </w:t>
      </w:r>
      <w:r w:rsidRPr="00025857">
        <w:rPr>
          <w:rFonts w:eastAsia="Calibri"/>
          <w:lang w:val="sr-Cyrl-CS"/>
        </w:rPr>
        <w:t xml:space="preserve">  </w:t>
      </w:r>
      <w:r w:rsidRPr="00025857">
        <w:rPr>
          <w:rFonts w:eastAsia="Calibri"/>
          <w:lang w:val="sr-Latn-CS"/>
        </w:rPr>
        <w:tab/>
      </w:r>
      <w:r w:rsidRPr="00025857">
        <w:rPr>
          <w:rFonts w:eastAsia="Calibri"/>
          <w:lang w:val="sr-Cyrl-CS"/>
        </w:rPr>
        <w:t>м2______________</w:t>
      </w:r>
    </w:p>
    <w:p w:rsidR="00CF298B" w:rsidRPr="00025857" w:rsidRDefault="00CF298B" w:rsidP="00CF298B">
      <w:pPr>
        <w:spacing w:after="200"/>
        <w:ind w:left="360"/>
        <w:rPr>
          <w:rFonts w:eastAsia="Calibri"/>
          <w:lang w:val="sr-Cyrl-CS"/>
        </w:rPr>
      </w:pPr>
      <w:r>
        <w:rPr>
          <w:rFonts w:eastAsia="Calibri"/>
          <w:lang w:val="sr-Cyrl-CS"/>
        </w:rPr>
        <w:t>6</w:t>
      </w:r>
      <w:r w:rsidRPr="00025857">
        <w:rPr>
          <w:rFonts w:eastAsia="Calibri"/>
          <w:lang w:val="sr-Cyrl-CS"/>
        </w:rPr>
        <w:t xml:space="preserve">б) Носећи зидови                                                                 </w:t>
      </w:r>
      <w:r>
        <w:rPr>
          <w:rFonts w:eastAsia="Calibri"/>
          <w:lang w:val="sr-Cyrl-CS"/>
        </w:rPr>
        <w:t xml:space="preserve">  </w:t>
      </w:r>
      <w:r w:rsidRPr="00025857">
        <w:rPr>
          <w:rFonts w:eastAsia="Calibri"/>
          <w:lang w:val="sr-Cyrl-CS"/>
        </w:rPr>
        <w:t xml:space="preserve">  </w:t>
      </w:r>
      <w:r w:rsidRPr="00025857">
        <w:rPr>
          <w:rFonts w:eastAsia="Calibri"/>
          <w:lang w:val="sr-Latn-CS"/>
        </w:rPr>
        <w:tab/>
      </w:r>
      <w:r w:rsidRPr="00025857">
        <w:rPr>
          <w:rFonts w:eastAsia="Calibri"/>
          <w:lang w:val="sr-Cyrl-CS"/>
        </w:rPr>
        <w:t>м3______________</w:t>
      </w:r>
    </w:p>
    <w:p w:rsidR="00CF298B" w:rsidRPr="00025857" w:rsidRDefault="00CF298B" w:rsidP="00CF298B">
      <w:pPr>
        <w:numPr>
          <w:ilvl w:val="0"/>
          <w:numId w:val="30"/>
        </w:numPr>
        <w:spacing w:after="200"/>
        <w:ind w:left="720"/>
        <w:jc w:val="both"/>
        <w:rPr>
          <w:rFonts w:eastAsia="Calibri"/>
          <w:lang w:val="sr-Cyrl-CS"/>
        </w:rPr>
      </w:pPr>
      <w:r w:rsidRPr="00025857">
        <w:rPr>
          <w:rFonts w:eastAsia="Calibri"/>
          <w:lang w:val="sr-Cyrl-CS"/>
        </w:rPr>
        <w:t>Рушење зидова од опеке са слагањем и чишћењем</w:t>
      </w:r>
    </w:p>
    <w:p w:rsidR="00CF298B" w:rsidRPr="00025857" w:rsidRDefault="00CF298B" w:rsidP="00CF298B">
      <w:pPr>
        <w:spacing w:after="200"/>
        <w:ind w:left="360"/>
        <w:rPr>
          <w:rFonts w:eastAsia="Calibri"/>
          <w:lang w:val="sr-Cyrl-CS"/>
        </w:rPr>
      </w:pPr>
      <w:r>
        <w:rPr>
          <w:rFonts w:eastAsia="Calibri"/>
          <w:lang w:val="sr-Cyrl-CS"/>
        </w:rPr>
        <w:t>7</w:t>
      </w:r>
      <w:r w:rsidRPr="00025857">
        <w:rPr>
          <w:rFonts w:eastAsia="Calibri"/>
          <w:lang w:val="sr-Cyrl-CS"/>
        </w:rPr>
        <w:t xml:space="preserve">а) Преградни зидови                                                            </w:t>
      </w:r>
      <w:r>
        <w:rPr>
          <w:rFonts w:eastAsia="Calibri"/>
          <w:lang w:val="sr-Cyrl-CS"/>
        </w:rPr>
        <w:t xml:space="preserve">  </w:t>
      </w:r>
      <w:r w:rsidRPr="00025857">
        <w:rPr>
          <w:rFonts w:eastAsia="Calibri"/>
          <w:lang w:val="sr-Cyrl-CS"/>
        </w:rPr>
        <w:t xml:space="preserve"> </w:t>
      </w:r>
      <w:r w:rsidRPr="00025857">
        <w:rPr>
          <w:rFonts w:eastAsia="Calibri"/>
          <w:lang w:val="sr-Latn-CS"/>
        </w:rPr>
        <w:tab/>
      </w:r>
      <w:r w:rsidRPr="00025857">
        <w:rPr>
          <w:rFonts w:eastAsia="Calibri"/>
          <w:lang w:val="sr-Cyrl-CS"/>
        </w:rPr>
        <w:t>м2______________</w:t>
      </w:r>
    </w:p>
    <w:p w:rsidR="00CF298B" w:rsidRPr="00025857" w:rsidRDefault="00CF298B" w:rsidP="00CF298B">
      <w:pPr>
        <w:spacing w:after="200"/>
        <w:ind w:left="360"/>
        <w:rPr>
          <w:rFonts w:eastAsia="Calibri"/>
          <w:lang w:val="sr-Cyrl-CS"/>
        </w:rPr>
      </w:pPr>
      <w:r>
        <w:rPr>
          <w:rFonts w:eastAsia="Calibri"/>
          <w:lang w:val="sr-Cyrl-CS"/>
        </w:rPr>
        <w:t>7</w:t>
      </w:r>
      <w:r w:rsidRPr="00025857">
        <w:rPr>
          <w:rFonts w:eastAsia="Calibri"/>
          <w:lang w:val="sr-Cyrl-CS"/>
        </w:rPr>
        <w:t xml:space="preserve">б) Носећи зидови                                                               </w:t>
      </w:r>
      <w:r w:rsidRPr="00025857">
        <w:rPr>
          <w:rFonts w:eastAsia="Calibri"/>
          <w:lang w:val="sr-Latn-CS"/>
        </w:rPr>
        <w:tab/>
      </w:r>
      <w:r w:rsidRPr="00025857">
        <w:rPr>
          <w:rFonts w:eastAsia="Calibri"/>
          <w:lang w:val="sr-Cyrl-CS"/>
        </w:rPr>
        <w:t>м3_________</w:t>
      </w:r>
      <w:r>
        <w:rPr>
          <w:rFonts w:eastAsia="Calibri"/>
          <w:lang w:val="sr-Cyrl-CS"/>
        </w:rPr>
        <w:t>__</w:t>
      </w:r>
      <w:r w:rsidRPr="00025857">
        <w:rPr>
          <w:rFonts w:eastAsia="Calibri"/>
          <w:lang w:val="sr-Cyrl-CS"/>
        </w:rPr>
        <w:t>___</w:t>
      </w:r>
    </w:p>
    <w:p w:rsidR="00CF298B" w:rsidRPr="00025857" w:rsidRDefault="00CF298B" w:rsidP="00CF298B">
      <w:pPr>
        <w:numPr>
          <w:ilvl w:val="0"/>
          <w:numId w:val="30"/>
        </w:numPr>
        <w:spacing w:after="200"/>
        <w:ind w:left="720"/>
        <w:jc w:val="both"/>
        <w:rPr>
          <w:rFonts w:eastAsia="Calibri"/>
          <w:lang w:val="sr-Cyrl-CS"/>
        </w:rPr>
      </w:pPr>
      <w:r w:rsidRPr="00025857">
        <w:rPr>
          <w:rFonts w:eastAsia="Calibri"/>
          <w:lang w:val="sr-Cyrl-CS"/>
        </w:rPr>
        <w:t>Рушење зидова од блокова (опекарски, бетонски и</w:t>
      </w:r>
    </w:p>
    <w:p w:rsidR="00CF298B" w:rsidRPr="00025857" w:rsidRDefault="00CF298B" w:rsidP="00CF298B">
      <w:pPr>
        <w:spacing w:after="200"/>
        <w:ind w:left="360"/>
        <w:rPr>
          <w:rFonts w:eastAsia="Calibri"/>
          <w:lang w:val="sr-Cyrl-CS"/>
        </w:rPr>
      </w:pPr>
      <w:r w:rsidRPr="00025857">
        <w:rPr>
          <w:rFonts w:eastAsia="Calibri"/>
          <w:lang w:val="sr-Cyrl-CS"/>
        </w:rPr>
        <w:t>с</w:t>
      </w:r>
      <w:r>
        <w:rPr>
          <w:rFonts w:eastAsia="Calibri"/>
          <w:lang w:val="sr-Cyrl-CS"/>
        </w:rPr>
        <w:t>и</w:t>
      </w:r>
      <w:r w:rsidRPr="00025857">
        <w:rPr>
          <w:rFonts w:eastAsia="Calibri"/>
          <w:lang w:val="sr-Cyrl-CS"/>
        </w:rPr>
        <w:t>порекс) без чишћења и слагања</w:t>
      </w:r>
    </w:p>
    <w:p w:rsidR="00CF298B" w:rsidRPr="00025857" w:rsidRDefault="00CF298B" w:rsidP="00CF298B">
      <w:pPr>
        <w:spacing w:after="200"/>
        <w:ind w:left="360"/>
        <w:rPr>
          <w:rFonts w:eastAsia="Calibri"/>
          <w:lang w:val="sr-Cyrl-CS"/>
        </w:rPr>
      </w:pPr>
      <w:r>
        <w:rPr>
          <w:rFonts w:eastAsia="Calibri"/>
          <w:lang w:val="sr-Cyrl-CS"/>
        </w:rPr>
        <w:t>8</w:t>
      </w:r>
      <w:r w:rsidRPr="00025857">
        <w:rPr>
          <w:rFonts w:eastAsia="Calibri"/>
          <w:lang w:val="sr-Cyrl-CS"/>
        </w:rPr>
        <w:t xml:space="preserve">а) Преградни зидови                                                          </w:t>
      </w:r>
      <w:r w:rsidRPr="00025857">
        <w:rPr>
          <w:rFonts w:eastAsia="Calibri"/>
          <w:lang w:val="sr-Cyrl-CS"/>
        </w:rPr>
        <w:tab/>
        <w:t xml:space="preserve">  </w:t>
      </w:r>
      <w:r w:rsidRPr="00025857">
        <w:rPr>
          <w:rFonts w:eastAsia="Calibri"/>
          <w:lang w:val="sr-Latn-CS"/>
        </w:rPr>
        <w:tab/>
      </w:r>
      <w:r w:rsidRPr="00025857">
        <w:rPr>
          <w:rFonts w:eastAsia="Calibri"/>
          <w:lang w:val="sr-Cyrl-CS"/>
        </w:rPr>
        <w:t>м2_____________</w:t>
      </w:r>
    </w:p>
    <w:p w:rsidR="00CF298B" w:rsidRPr="00025857" w:rsidRDefault="00CF298B" w:rsidP="00CF298B">
      <w:pPr>
        <w:spacing w:after="200"/>
        <w:ind w:left="360"/>
        <w:rPr>
          <w:rFonts w:eastAsia="Calibri"/>
          <w:lang w:val="sr-Cyrl-CS"/>
        </w:rPr>
      </w:pPr>
      <w:r>
        <w:rPr>
          <w:rFonts w:eastAsia="Calibri"/>
          <w:lang w:val="sr-Cyrl-CS"/>
        </w:rPr>
        <w:t>8</w:t>
      </w:r>
      <w:r w:rsidRPr="00025857">
        <w:rPr>
          <w:rFonts w:eastAsia="Calibri"/>
          <w:lang w:val="sr-Cyrl-CS"/>
        </w:rPr>
        <w:t>б</w:t>
      </w:r>
      <w:r>
        <w:rPr>
          <w:rFonts w:eastAsia="Calibri"/>
          <w:lang w:val="sr-Cyrl-CS"/>
        </w:rPr>
        <w:t>)</w:t>
      </w:r>
      <w:r w:rsidRPr="00025857">
        <w:rPr>
          <w:rFonts w:eastAsia="Calibri"/>
          <w:lang w:val="sr-Cyrl-CS"/>
        </w:rPr>
        <w:t xml:space="preserve"> Носећи зидови                                                                 </w:t>
      </w:r>
      <w:r w:rsidRPr="00025857">
        <w:rPr>
          <w:rFonts w:eastAsia="Calibri"/>
          <w:lang w:val="sr-Cyrl-CS"/>
        </w:rPr>
        <w:tab/>
        <w:t xml:space="preserve"> </w:t>
      </w:r>
      <w:r w:rsidRPr="00025857">
        <w:rPr>
          <w:rFonts w:eastAsia="Calibri"/>
          <w:lang w:val="sr-Latn-CS"/>
        </w:rPr>
        <w:tab/>
      </w:r>
      <w:r w:rsidRPr="00025857">
        <w:rPr>
          <w:rFonts w:eastAsia="Calibri"/>
          <w:lang w:val="sr-Cyrl-CS"/>
        </w:rPr>
        <w:t>м3_____________</w:t>
      </w:r>
    </w:p>
    <w:p w:rsidR="00CF298B" w:rsidRPr="00025857" w:rsidRDefault="00CF298B" w:rsidP="00CF298B">
      <w:pPr>
        <w:spacing w:after="200"/>
        <w:ind w:left="360"/>
        <w:rPr>
          <w:rFonts w:eastAsia="Calibri"/>
          <w:lang w:val="sr-Cyrl-CS"/>
        </w:rPr>
      </w:pPr>
      <w:r>
        <w:rPr>
          <w:rFonts w:eastAsia="Calibri"/>
          <w:lang w:val="ru-RU"/>
        </w:rPr>
        <w:t>9</w:t>
      </w:r>
      <w:r w:rsidRPr="00025857">
        <w:rPr>
          <w:rFonts w:eastAsia="Calibri"/>
          <w:lang w:val="sr-Cyrl-CS"/>
        </w:rPr>
        <w:t xml:space="preserve">) </w:t>
      </w:r>
      <w:r>
        <w:rPr>
          <w:rFonts w:eastAsia="Calibri"/>
          <w:lang w:val="sr-Cyrl-CS"/>
        </w:rPr>
        <w:t xml:space="preserve"> </w:t>
      </w:r>
      <w:r w:rsidRPr="00025857">
        <w:rPr>
          <w:rFonts w:eastAsia="Calibri"/>
          <w:lang w:val="sr-Cyrl-CS"/>
        </w:rPr>
        <w:t xml:space="preserve">Рушење зидова од набоја                                        </w:t>
      </w:r>
      <w:r w:rsidRPr="00025857">
        <w:rPr>
          <w:rFonts w:eastAsia="Calibri"/>
          <w:lang w:val="sr-Cyrl-CS"/>
        </w:rPr>
        <w:tab/>
        <w:t xml:space="preserve">        </w:t>
      </w:r>
      <w:r>
        <w:rPr>
          <w:rFonts w:eastAsia="Calibri"/>
          <w:lang w:val="sr-Cyrl-CS"/>
        </w:rPr>
        <w:t xml:space="preserve">  </w:t>
      </w:r>
      <w:r w:rsidRPr="00025857">
        <w:rPr>
          <w:rFonts w:eastAsia="Calibri"/>
          <w:lang w:val="sr-Cyrl-CS"/>
        </w:rPr>
        <w:t xml:space="preserve">  </w:t>
      </w:r>
      <w:r w:rsidRPr="00025857">
        <w:rPr>
          <w:rFonts w:eastAsia="Calibri"/>
          <w:lang w:val="sr-Latn-CS"/>
        </w:rPr>
        <w:tab/>
      </w:r>
      <w:r w:rsidRPr="00025857">
        <w:rPr>
          <w:rFonts w:eastAsia="Calibri"/>
          <w:lang w:val="sr-Cyrl-CS"/>
        </w:rPr>
        <w:t>м3_____________</w:t>
      </w:r>
    </w:p>
    <w:p w:rsidR="00CF298B" w:rsidRPr="00025857" w:rsidRDefault="00CF298B" w:rsidP="00CF298B">
      <w:pPr>
        <w:spacing w:after="200"/>
        <w:ind w:left="360"/>
        <w:rPr>
          <w:rFonts w:eastAsia="Calibri"/>
          <w:lang w:val="sr-Cyrl-CS"/>
        </w:rPr>
      </w:pPr>
      <w:r>
        <w:rPr>
          <w:rFonts w:eastAsia="Calibri"/>
          <w:lang w:val="sr-Cyrl-CS"/>
        </w:rPr>
        <w:t>10</w:t>
      </w:r>
      <w:r w:rsidRPr="00025857">
        <w:rPr>
          <w:rFonts w:eastAsia="Calibri"/>
          <w:lang w:val="sr-Cyrl-CS"/>
        </w:rPr>
        <w:t xml:space="preserve">) Демонтажа подне облоге (Паркет, бродски под, ламинат)   </w:t>
      </w:r>
      <w:r w:rsidRPr="00025857">
        <w:rPr>
          <w:rFonts w:eastAsia="Calibri"/>
          <w:lang w:val="sr-Latn-CS"/>
        </w:rPr>
        <w:tab/>
      </w:r>
      <w:r w:rsidRPr="00025857">
        <w:rPr>
          <w:rFonts w:eastAsia="Calibri"/>
          <w:lang w:val="sr-Cyrl-CS"/>
        </w:rPr>
        <w:t xml:space="preserve">м2_____________                                      </w:t>
      </w:r>
    </w:p>
    <w:p w:rsidR="00CF298B" w:rsidRPr="00025857" w:rsidRDefault="00CF298B" w:rsidP="00CF298B">
      <w:pPr>
        <w:spacing w:after="200"/>
        <w:ind w:left="360"/>
        <w:rPr>
          <w:rFonts w:eastAsia="Calibri"/>
          <w:lang w:val="sr-Cyrl-CS"/>
        </w:rPr>
      </w:pPr>
      <w:r>
        <w:rPr>
          <w:rFonts w:eastAsia="Calibri"/>
          <w:lang w:val="sr-Cyrl-CS"/>
        </w:rPr>
        <w:lastRenderedPageBreak/>
        <w:t>11</w:t>
      </w:r>
      <w:r w:rsidRPr="00025857">
        <w:rPr>
          <w:rFonts w:eastAsia="Calibri"/>
          <w:lang w:val="sr-Cyrl-CS"/>
        </w:rPr>
        <w:t xml:space="preserve">) Рушење АБ кровне конструкције                                        </w:t>
      </w:r>
      <w:r w:rsidRPr="00025857">
        <w:rPr>
          <w:rFonts w:eastAsia="Calibri"/>
          <w:lang w:val="sr-Latn-CS"/>
        </w:rPr>
        <w:tab/>
      </w:r>
      <w:r w:rsidRPr="00025857">
        <w:rPr>
          <w:rFonts w:eastAsia="Calibri"/>
          <w:lang w:val="sr-Cyrl-CS"/>
        </w:rPr>
        <w:t>м3_____________</w:t>
      </w:r>
    </w:p>
    <w:p w:rsidR="00CF298B" w:rsidRPr="00025857" w:rsidRDefault="00CF298B" w:rsidP="00CF298B">
      <w:pPr>
        <w:spacing w:after="200"/>
        <w:ind w:left="360"/>
        <w:rPr>
          <w:rFonts w:eastAsia="Calibri"/>
          <w:lang w:val="sr-Cyrl-CS"/>
        </w:rPr>
      </w:pPr>
      <w:r>
        <w:rPr>
          <w:rFonts w:eastAsia="Calibri"/>
          <w:lang w:val="sr-Cyrl-CS"/>
        </w:rPr>
        <w:t>12</w:t>
      </w:r>
      <w:r w:rsidRPr="00025857">
        <w:rPr>
          <w:rFonts w:eastAsia="Calibri"/>
          <w:lang w:val="sr-Cyrl-CS"/>
        </w:rPr>
        <w:t xml:space="preserve">) Рушење подне конструкције од набијеног бетона               </w:t>
      </w:r>
      <w:r w:rsidRPr="00025857">
        <w:rPr>
          <w:rFonts w:eastAsia="Calibri"/>
          <w:lang w:val="sr-Latn-CS"/>
        </w:rPr>
        <w:tab/>
      </w:r>
      <w:r w:rsidRPr="00025857">
        <w:rPr>
          <w:rFonts w:eastAsia="Calibri"/>
          <w:lang w:val="sr-Cyrl-CS"/>
        </w:rPr>
        <w:t>м3_____________</w:t>
      </w:r>
    </w:p>
    <w:p w:rsidR="00CF298B" w:rsidRPr="00025857" w:rsidRDefault="00CF298B" w:rsidP="00CF298B">
      <w:pPr>
        <w:spacing w:after="200"/>
        <w:ind w:left="360"/>
        <w:rPr>
          <w:rFonts w:eastAsia="Calibri"/>
          <w:lang w:val="sr-Cyrl-CS"/>
        </w:rPr>
      </w:pPr>
      <w:r>
        <w:rPr>
          <w:rFonts w:eastAsia="Calibri"/>
          <w:lang w:val="sr-Cyrl-CS"/>
        </w:rPr>
        <w:t>13</w:t>
      </w:r>
      <w:r w:rsidRPr="00025857">
        <w:rPr>
          <w:rFonts w:eastAsia="Calibri"/>
          <w:lang w:val="sr-Cyrl-CS"/>
        </w:rPr>
        <w:t xml:space="preserve">) Рушење АБ степеништа                                                     </w:t>
      </w:r>
      <w:r w:rsidRPr="00025857">
        <w:rPr>
          <w:rFonts w:eastAsia="Calibri"/>
          <w:lang w:val="sr-Latn-CS"/>
        </w:rPr>
        <w:tab/>
      </w:r>
      <w:r w:rsidR="00B13A91">
        <w:rPr>
          <w:rFonts w:eastAsia="Calibri"/>
        </w:rPr>
        <w:t xml:space="preserve">            </w:t>
      </w:r>
      <w:r w:rsidRPr="00025857">
        <w:rPr>
          <w:rFonts w:eastAsia="Calibri"/>
          <w:lang w:val="sr-Cyrl-CS"/>
        </w:rPr>
        <w:t>м______________</w:t>
      </w:r>
    </w:p>
    <w:p w:rsidR="00CF298B" w:rsidRPr="00025857" w:rsidRDefault="00CF298B" w:rsidP="00CF298B">
      <w:pPr>
        <w:spacing w:after="200"/>
        <w:ind w:left="360"/>
        <w:rPr>
          <w:rFonts w:eastAsia="Calibri"/>
          <w:lang w:val="sr-Cyrl-CS"/>
        </w:rPr>
      </w:pPr>
      <w:r>
        <w:rPr>
          <w:rFonts w:eastAsia="Calibri"/>
          <w:lang w:val="sr-Cyrl-CS"/>
        </w:rPr>
        <w:t>14</w:t>
      </w:r>
      <w:r w:rsidRPr="00025857">
        <w:rPr>
          <w:rFonts w:eastAsia="Calibri"/>
          <w:lang w:val="sr-Cyrl-CS"/>
        </w:rPr>
        <w:t xml:space="preserve">) Рушење монтажног степеништа (металног или дрвеног)     </w:t>
      </w:r>
      <w:r w:rsidRPr="00025857">
        <w:rPr>
          <w:rFonts w:eastAsia="Calibri"/>
          <w:lang w:val="sr-Latn-CS"/>
        </w:rPr>
        <w:tab/>
      </w:r>
      <w:r w:rsidRPr="00025857">
        <w:rPr>
          <w:rFonts w:eastAsia="Calibri"/>
          <w:lang w:val="sr-Cyrl-CS"/>
        </w:rPr>
        <w:t>м______________</w:t>
      </w:r>
    </w:p>
    <w:p w:rsidR="00CF298B" w:rsidRPr="00025857" w:rsidRDefault="00CF298B" w:rsidP="00CF298B">
      <w:pPr>
        <w:spacing w:after="200"/>
        <w:ind w:left="360"/>
        <w:rPr>
          <w:rFonts w:eastAsia="Calibri"/>
          <w:lang w:val="sr-Cyrl-CS"/>
        </w:rPr>
      </w:pPr>
      <w:r>
        <w:rPr>
          <w:rFonts w:eastAsia="Calibri"/>
          <w:lang w:val="sr-Cyrl-CS"/>
        </w:rPr>
        <w:t>15</w:t>
      </w:r>
      <w:r w:rsidRPr="00025857">
        <w:rPr>
          <w:rFonts w:eastAsia="Calibri"/>
          <w:lang w:val="sr-Cyrl-CS"/>
        </w:rPr>
        <w:t>) рушење темељних зидова</w:t>
      </w:r>
    </w:p>
    <w:p w:rsidR="00CF298B" w:rsidRPr="00025857" w:rsidRDefault="00CF298B" w:rsidP="00CF298B">
      <w:pPr>
        <w:spacing w:after="200"/>
        <w:ind w:left="360"/>
        <w:rPr>
          <w:rFonts w:eastAsia="Calibri"/>
          <w:lang w:val="sr-Cyrl-CS"/>
        </w:rPr>
      </w:pPr>
      <w:r>
        <w:rPr>
          <w:rFonts w:eastAsia="Calibri"/>
          <w:lang w:val="sr-Cyrl-CS"/>
        </w:rPr>
        <w:t>15</w:t>
      </w:r>
      <w:r w:rsidRPr="00025857">
        <w:rPr>
          <w:rFonts w:eastAsia="Calibri"/>
          <w:lang w:val="sr-Cyrl-CS"/>
        </w:rPr>
        <w:t xml:space="preserve">а) Темељних зидова од опеке                                               </w:t>
      </w:r>
      <w:r w:rsidRPr="00025857">
        <w:rPr>
          <w:rFonts w:eastAsia="Calibri"/>
          <w:lang w:val="sr-Latn-CS"/>
        </w:rPr>
        <w:tab/>
      </w:r>
      <w:r w:rsidR="00B13A91">
        <w:rPr>
          <w:rFonts w:eastAsia="Calibri"/>
        </w:rPr>
        <w:t xml:space="preserve">            </w:t>
      </w:r>
      <w:r w:rsidRPr="00025857">
        <w:rPr>
          <w:rFonts w:eastAsia="Calibri"/>
          <w:lang w:val="sr-Cyrl-CS"/>
        </w:rPr>
        <w:t>м3_____________</w:t>
      </w:r>
    </w:p>
    <w:p w:rsidR="00CF298B" w:rsidRPr="00025857" w:rsidRDefault="00CF298B" w:rsidP="00CF298B">
      <w:pPr>
        <w:spacing w:after="200"/>
        <w:ind w:left="360"/>
        <w:rPr>
          <w:rFonts w:eastAsia="Calibri"/>
          <w:lang w:val="sr-Cyrl-CS"/>
        </w:rPr>
      </w:pPr>
      <w:r>
        <w:rPr>
          <w:rFonts w:eastAsia="Calibri"/>
          <w:lang w:val="sr-Cyrl-CS"/>
        </w:rPr>
        <w:t>15</w:t>
      </w:r>
      <w:r w:rsidRPr="00025857">
        <w:rPr>
          <w:rFonts w:eastAsia="Calibri"/>
          <w:lang w:val="sr-Cyrl-CS"/>
        </w:rPr>
        <w:t xml:space="preserve">б) Темељних зидова од набијеног бетона                              </w:t>
      </w:r>
      <w:r w:rsidRPr="00025857">
        <w:rPr>
          <w:rFonts w:eastAsia="Calibri"/>
          <w:lang w:val="sr-Latn-CS"/>
        </w:rPr>
        <w:tab/>
      </w:r>
      <w:r w:rsidRPr="00025857">
        <w:rPr>
          <w:rFonts w:eastAsia="Calibri"/>
          <w:lang w:val="sr-Cyrl-CS"/>
        </w:rPr>
        <w:t>м3_____________</w:t>
      </w:r>
    </w:p>
    <w:p w:rsidR="00CF298B" w:rsidRPr="00025857" w:rsidRDefault="00CF298B" w:rsidP="00CF298B">
      <w:pPr>
        <w:spacing w:after="200"/>
        <w:ind w:left="360"/>
        <w:rPr>
          <w:rFonts w:eastAsia="Calibri"/>
          <w:lang w:val="sr-Cyrl-CS"/>
        </w:rPr>
      </w:pPr>
      <w:r>
        <w:rPr>
          <w:rFonts w:eastAsia="Calibri"/>
          <w:lang w:val="sr-Cyrl-CS"/>
        </w:rPr>
        <w:t>15</w:t>
      </w:r>
      <w:r w:rsidRPr="00025857">
        <w:rPr>
          <w:rFonts w:eastAsia="Calibri"/>
          <w:lang w:val="sr-Cyrl-CS"/>
        </w:rPr>
        <w:t xml:space="preserve">в) Темељних зидова од армираног бетона                             </w:t>
      </w:r>
      <w:r w:rsidRPr="00025857">
        <w:rPr>
          <w:rFonts w:eastAsia="Calibri"/>
          <w:lang w:val="sr-Latn-CS"/>
        </w:rPr>
        <w:tab/>
      </w:r>
      <w:r w:rsidRPr="00025857">
        <w:rPr>
          <w:rFonts w:eastAsia="Calibri"/>
          <w:lang w:val="sr-Cyrl-CS"/>
        </w:rPr>
        <w:t>м3_____________</w:t>
      </w:r>
    </w:p>
    <w:p w:rsidR="00CF298B" w:rsidRPr="00025857" w:rsidRDefault="00CF298B" w:rsidP="00CF298B">
      <w:pPr>
        <w:spacing w:after="200"/>
        <w:ind w:left="360"/>
        <w:rPr>
          <w:rFonts w:eastAsia="Calibri"/>
          <w:lang w:val="sr-Cyrl-CS"/>
        </w:rPr>
      </w:pPr>
      <w:r>
        <w:rPr>
          <w:rFonts w:eastAsia="Calibri"/>
          <w:lang w:val="sr-Cyrl-CS"/>
        </w:rPr>
        <w:t>16</w:t>
      </w:r>
      <w:r w:rsidRPr="00025857">
        <w:rPr>
          <w:rFonts w:eastAsia="Calibri"/>
          <w:lang w:val="sr-Cyrl-CS"/>
        </w:rPr>
        <w:t xml:space="preserve">) </w:t>
      </w:r>
      <w:r>
        <w:rPr>
          <w:rFonts w:eastAsia="Calibri"/>
          <w:lang w:val="sr-Cyrl-CS"/>
        </w:rPr>
        <w:t xml:space="preserve">  </w:t>
      </w:r>
      <w:r w:rsidRPr="00025857">
        <w:rPr>
          <w:rFonts w:eastAsia="Calibri"/>
          <w:lang w:val="sr-Cyrl-CS"/>
        </w:rPr>
        <w:t>Рушење темеља</w:t>
      </w:r>
    </w:p>
    <w:p w:rsidR="00CF298B" w:rsidRPr="00025857" w:rsidRDefault="00CF298B" w:rsidP="00CF298B">
      <w:pPr>
        <w:spacing w:after="200"/>
        <w:ind w:left="360"/>
        <w:rPr>
          <w:rFonts w:eastAsia="Calibri"/>
          <w:lang w:val="sr-Cyrl-CS"/>
        </w:rPr>
      </w:pPr>
      <w:r>
        <w:rPr>
          <w:rFonts w:eastAsia="Calibri"/>
          <w:lang w:val="sr-Cyrl-CS"/>
        </w:rPr>
        <w:t>16</w:t>
      </w:r>
      <w:r w:rsidRPr="00025857">
        <w:rPr>
          <w:rFonts w:eastAsia="Calibri"/>
          <w:lang w:val="sr-Cyrl-CS"/>
        </w:rPr>
        <w:t xml:space="preserve">а) Тракастих од армираног бетона                                         </w:t>
      </w:r>
      <w:r w:rsidRPr="00025857">
        <w:rPr>
          <w:rFonts w:eastAsia="Calibri"/>
          <w:lang w:val="sr-Latn-CS"/>
        </w:rPr>
        <w:tab/>
      </w:r>
      <w:r w:rsidRPr="00025857">
        <w:rPr>
          <w:rFonts w:eastAsia="Calibri"/>
          <w:lang w:val="sr-Cyrl-CS"/>
        </w:rPr>
        <w:t>м3_____________</w:t>
      </w:r>
    </w:p>
    <w:p w:rsidR="00CF298B" w:rsidRPr="00025857" w:rsidRDefault="00CF298B" w:rsidP="00CF298B">
      <w:pPr>
        <w:spacing w:after="200"/>
        <w:ind w:left="360"/>
        <w:rPr>
          <w:rFonts w:eastAsia="Calibri"/>
          <w:lang w:val="sr-Cyrl-CS"/>
        </w:rPr>
      </w:pPr>
      <w:r>
        <w:rPr>
          <w:rFonts w:eastAsia="Calibri"/>
          <w:lang w:val="sr-Cyrl-CS"/>
        </w:rPr>
        <w:t>16</w:t>
      </w:r>
      <w:r w:rsidRPr="00025857">
        <w:rPr>
          <w:rFonts w:eastAsia="Calibri"/>
          <w:lang w:val="sr-Cyrl-CS"/>
        </w:rPr>
        <w:t xml:space="preserve">б) Тракастих од набијеног бетона                                          </w:t>
      </w:r>
      <w:r w:rsidRPr="00025857">
        <w:rPr>
          <w:rFonts w:eastAsia="Calibri"/>
          <w:lang w:val="sr-Latn-CS"/>
        </w:rPr>
        <w:tab/>
      </w:r>
      <w:r w:rsidRPr="00025857">
        <w:rPr>
          <w:rFonts w:eastAsia="Calibri"/>
          <w:lang w:val="sr-Cyrl-CS"/>
        </w:rPr>
        <w:t>м3_____________</w:t>
      </w:r>
    </w:p>
    <w:p w:rsidR="00CF298B" w:rsidRPr="00025857" w:rsidRDefault="00CF298B" w:rsidP="00CF298B">
      <w:pPr>
        <w:spacing w:after="200"/>
        <w:ind w:left="360"/>
        <w:rPr>
          <w:rFonts w:eastAsia="Calibri"/>
          <w:lang w:val="sr-Cyrl-CS"/>
        </w:rPr>
      </w:pPr>
      <w:r>
        <w:rPr>
          <w:rFonts w:eastAsia="Calibri"/>
          <w:lang w:val="sr-Cyrl-CS"/>
        </w:rPr>
        <w:t>16</w:t>
      </w:r>
      <w:r w:rsidRPr="00025857">
        <w:rPr>
          <w:rFonts w:eastAsia="Calibri"/>
          <w:lang w:val="sr-Cyrl-CS"/>
        </w:rPr>
        <w:t xml:space="preserve">в) Тракастих од опеке                                                           </w:t>
      </w:r>
      <w:r w:rsidRPr="00025857">
        <w:rPr>
          <w:rFonts w:eastAsia="Calibri"/>
          <w:lang w:val="sr-Latn-CS"/>
        </w:rPr>
        <w:tab/>
      </w:r>
      <w:r w:rsidR="00B13A91">
        <w:rPr>
          <w:rFonts w:eastAsia="Calibri"/>
        </w:rPr>
        <w:t xml:space="preserve">            </w:t>
      </w:r>
      <w:r w:rsidRPr="00025857">
        <w:rPr>
          <w:rFonts w:eastAsia="Calibri"/>
          <w:lang w:val="sr-Cyrl-CS"/>
        </w:rPr>
        <w:t>м3_____________</w:t>
      </w:r>
    </w:p>
    <w:p w:rsidR="00CF298B" w:rsidRPr="00025857" w:rsidRDefault="00CF298B" w:rsidP="00CF298B">
      <w:pPr>
        <w:spacing w:after="200"/>
        <w:ind w:left="360"/>
        <w:rPr>
          <w:rFonts w:eastAsia="Calibri"/>
          <w:lang w:val="sr-Latn-CS"/>
        </w:rPr>
      </w:pPr>
      <w:r>
        <w:rPr>
          <w:rFonts w:eastAsia="Calibri"/>
          <w:lang w:val="sr-Cyrl-CS"/>
        </w:rPr>
        <w:t>17</w:t>
      </w:r>
      <w:r w:rsidRPr="00025857">
        <w:rPr>
          <w:rFonts w:eastAsia="Calibri"/>
          <w:lang w:val="sr-Cyrl-CS"/>
        </w:rPr>
        <w:t xml:space="preserve">) Рушење армирано бетонске темељне плоче                         </w:t>
      </w:r>
      <w:r w:rsidRPr="00025857">
        <w:rPr>
          <w:rFonts w:eastAsia="Calibri"/>
          <w:lang w:val="sr-Latn-CS"/>
        </w:rPr>
        <w:tab/>
      </w:r>
      <w:r w:rsidRPr="00025857">
        <w:rPr>
          <w:rFonts w:eastAsia="Calibri"/>
          <w:lang w:val="sr-Cyrl-CS"/>
        </w:rPr>
        <w:t>м3____________</w:t>
      </w:r>
      <w:r w:rsidRPr="00025857">
        <w:rPr>
          <w:rFonts w:eastAsia="Calibri"/>
          <w:lang w:val="sr-Latn-CS"/>
        </w:rPr>
        <w:t>_</w:t>
      </w:r>
    </w:p>
    <w:p w:rsidR="00CF298B" w:rsidRPr="00025857" w:rsidRDefault="00CF298B" w:rsidP="00CF298B">
      <w:pPr>
        <w:spacing w:after="200"/>
        <w:ind w:left="360"/>
        <w:rPr>
          <w:rFonts w:eastAsia="Calibri"/>
          <w:lang w:val="sr-Cyrl-CS"/>
        </w:rPr>
      </w:pPr>
      <w:r>
        <w:rPr>
          <w:rFonts w:eastAsia="Calibri"/>
          <w:lang w:val="sr-Cyrl-CS"/>
        </w:rPr>
        <w:t>18</w:t>
      </w:r>
      <w:r w:rsidRPr="00025857">
        <w:rPr>
          <w:rFonts w:eastAsia="Calibri"/>
          <w:lang w:val="sr-Cyrl-CS"/>
        </w:rPr>
        <w:t>) Рушење димњачких и вентилационих канала</w:t>
      </w:r>
    </w:p>
    <w:p w:rsidR="00CF298B" w:rsidRPr="00025857" w:rsidRDefault="00CF298B" w:rsidP="00CF298B">
      <w:pPr>
        <w:spacing w:after="200"/>
        <w:ind w:left="360"/>
        <w:rPr>
          <w:rFonts w:eastAsia="Calibri"/>
          <w:lang w:val="sr-Latn-CS"/>
        </w:rPr>
      </w:pPr>
      <w:r>
        <w:rPr>
          <w:rFonts w:eastAsia="Calibri"/>
          <w:lang w:val="sr-Cyrl-CS"/>
        </w:rPr>
        <w:t>18</w:t>
      </w:r>
      <w:r w:rsidRPr="00025857">
        <w:rPr>
          <w:rFonts w:eastAsia="Calibri"/>
          <w:lang w:val="sr-Cyrl-CS"/>
        </w:rPr>
        <w:t xml:space="preserve">а) од опеке                                                                       </w:t>
      </w:r>
      <w:r w:rsidRPr="00025857">
        <w:rPr>
          <w:rFonts w:eastAsia="Calibri"/>
          <w:lang w:val="sr-Cyrl-CS"/>
        </w:rPr>
        <w:tab/>
        <w:t xml:space="preserve">      </w:t>
      </w:r>
      <w:r w:rsidRPr="00025857">
        <w:rPr>
          <w:rFonts w:eastAsia="Calibri"/>
          <w:lang w:val="sr-Latn-CS"/>
        </w:rPr>
        <w:tab/>
      </w:r>
      <w:r w:rsidRPr="00025857">
        <w:rPr>
          <w:rFonts w:eastAsia="Calibri"/>
          <w:lang w:val="sr-Cyrl-CS"/>
        </w:rPr>
        <w:t>м____________</w:t>
      </w:r>
      <w:r w:rsidRPr="00025857">
        <w:rPr>
          <w:rFonts w:eastAsia="Calibri"/>
          <w:lang w:val="sr-Latn-CS"/>
        </w:rPr>
        <w:t>__</w:t>
      </w:r>
    </w:p>
    <w:p w:rsidR="00CF298B" w:rsidRPr="00025857" w:rsidRDefault="00CF298B" w:rsidP="00CF298B">
      <w:pPr>
        <w:spacing w:after="200"/>
        <w:ind w:left="360"/>
        <w:rPr>
          <w:rFonts w:eastAsia="Calibri"/>
          <w:lang w:val="sr-Latn-CS"/>
        </w:rPr>
      </w:pPr>
      <w:r>
        <w:rPr>
          <w:rFonts w:eastAsia="Calibri"/>
          <w:lang w:val="sr-Cyrl-CS"/>
        </w:rPr>
        <w:t>18</w:t>
      </w:r>
      <w:r w:rsidRPr="00025857">
        <w:rPr>
          <w:rFonts w:eastAsia="Calibri"/>
          <w:lang w:val="sr-Cyrl-CS"/>
        </w:rPr>
        <w:t xml:space="preserve">б) „Шидел“                                                                              </w:t>
      </w:r>
      <w:r w:rsidR="00B13A91">
        <w:rPr>
          <w:rFonts w:eastAsia="Calibri"/>
          <w:lang w:val="sr-Cyrl-CS"/>
        </w:rPr>
        <w:t xml:space="preserve">   </w:t>
      </w:r>
      <w:r w:rsidRPr="00025857">
        <w:rPr>
          <w:rFonts w:eastAsia="Calibri"/>
          <w:lang w:val="sr-Latn-CS"/>
        </w:rPr>
        <w:tab/>
      </w:r>
      <w:r w:rsidRPr="00025857">
        <w:rPr>
          <w:rFonts w:eastAsia="Calibri"/>
          <w:lang w:val="sr-Cyrl-CS"/>
        </w:rPr>
        <w:t>м____________</w:t>
      </w:r>
      <w:r w:rsidRPr="00025857">
        <w:rPr>
          <w:rFonts w:eastAsia="Calibri"/>
          <w:lang w:val="sr-Latn-CS"/>
        </w:rPr>
        <w:t>__</w:t>
      </w:r>
    </w:p>
    <w:p w:rsidR="00CF298B" w:rsidRPr="00025857" w:rsidRDefault="00CF298B" w:rsidP="00CF298B">
      <w:pPr>
        <w:spacing w:after="200"/>
        <w:ind w:left="360"/>
        <w:rPr>
          <w:rFonts w:eastAsia="Calibri"/>
          <w:lang w:val="sr-Cyrl-CS"/>
        </w:rPr>
      </w:pPr>
      <w:r>
        <w:rPr>
          <w:rFonts w:eastAsia="Calibri"/>
          <w:lang w:val="sr-Cyrl-CS"/>
        </w:rPr>
        <w:t>19</w:t>
      </w:r>
      <w:r w:rsidRPr="00025857">
        <w:rPr>
          <w:rFonts w:eastAsia="Calibri"/>
          <w:lang w:val="sr-Cyrl-CS"/>
        </w:rPr>
        <w:t>) Демонтажа, вађење столарије (прозори, врата, портали)</w:t>
      </w:r>
    </w:p>
    <w:p w:rsidR="00CF298B" w:rsidRPr="00025857" w:rsidRDefault="00CF298B" w:rsidP="00CF298B">
      <w:pPr>
        <w:spacing w:after="200"/>
        <w:ind w:left="360"/>
        <w:rPr>
          <w:rFonts w:eastAsia="Calibri"/>
          <w:lang w:val="sr-Latn-CS"/>
        </w:rPr>
      </w:pPr>
      <w:r>
        <w:rPr>
          <w:rFonts w:eastAsia="Calibri"/>
          <w:lang w:val="sr-Cyrl-CS"/>
        </w:rPr>
        <w:t>19</w:t>
      </w:r>
      <w:r w:rsidRPr="00025857">
        <w:rPr>
          <w:rFonts w:eastAsia="Calibri"/>
          <w:lang w:val="sr-Cyrl-CS"/>
        </w:rPr>
        <w:t xml:space="preserve">а) Дрвених                                                                              </w:t>
      </w:r>
      <w:r w:rsidRPr="00025857">
        <w:rPr>
          <w:rFonts w:eastAsia="Calibri"/>
          <w:lang w:val="sr-Latn-CS"/>
        </w:rPr>
        <w:tab/>
      </w:r>
      <w:r w:rsidR="00B13A91">
        <w:rPr>
          <w:rFonts w:eastAsia="Calibri"/>
        </w:rPr>
        <w:t xml:space="preserve">           </w:t>
      </w:r>
      <w:r w:rsidRPr="00025857">
        <w:rPr>
          <w:rFonts w:eastAsia="Calibri"/>
          <w:lang w:val="sr-Cyrl-CS"/>
        </w:rPr>
        <w:t>м2___________</w:t>
      </w:r>
      <w:r w:rsidRPr="00025857">
        <w:rPr>
          <w:rFonts w:eastAsia="Calibri"/>
          <w:lang w:val="sr-Latn-CS"/>
        </w:rPr>
        <w:t>__</w:t>
      </w:r>
    </w:p>
    <w:p w:rsidR="00CF298B" w:rsidRPr="00025857" w:rsidRDefault="00CF298B" w:rsidP="00CF298B">
      <w:pPr>
        <w:spacing w:after="200"/>
        <w:ind w:left="360"/>
        <w:rPr>
          <w:rFonts w:eastAsia="Calibri"/>
          <w:lang w:val="sr-Latn-CS"/>
        </w:rPr>
      </w:pPr>
      <w:r>
        <w:rPr>
          <w:rFonts w:eastAsia="Calibri"/>
          <w:lang w:val="sr-Cyrl-CS"/>
        </w:rPr>
        <w:t>19</w:t>
      </w:r>
      <w:r w:rsidRPr="00025857">
        <w:rPr>
          <w:rFonts w:eastAsia="Calibri"/>
          <w:lang w:val="sr-Cyrl-CS"/>
        </w:rPr>
        <w:t xml:space="preserve">б) ПВЦ                                                                                    </w:t>
      </w:r>
      <w:r w:rsidR="00B13A91">
        <w:rPr>
          <w:rFonts w:eastAsia="Calibri"/>
          <w:lang w:val="sr-Cyrl-CS"/>
        </w:rPr>
        <w:t xml:space="preserve"> </w:t>
      </w:r>
      <w:r w:rsidRPr="00025857">
        <w:rPr>
          <w:rFonts w:eastAsia="Calibri"/>
          <w:lang w:val="sr-Cyrl-CS"/>
        </w:rPr>
        <w:t xml:space="preserve"> </w:t>
      </w:r>
      <w:r w:rsidRPr="00025857">
        <w:rPr>
          <w:rFonts w:eastAsia="Calibri"/>
          <w:lang w:val="sr-Latn-CS"/>
        </w:rPr>
        <w:tab/>
      </w:r>
      <w:r w:rsidRPr="00025857">
        <w:rPr>
          <w:rFonts w:eastAsia="Calibri"/>
          <w:lang w:val="sr-Cyrl-CS"/>
        </w:rPr>
        <w:t>м2___________</w:t>
      </w:r>
      <w:r w:rsidRPr="00025857">
        <w:rPr>
          <w:rFonts w:eastAsia="Calibri"/>
          <w:lang w:val="sr-Latn-CS"/>
        </w:rPr>
        <w:t>__</w:t>
      </w:r>
    </w:p>
    <w:p w:rsidR="00CF298B" w:rsidRPr="00025857" w:rsidRDefault="00CF298B" w:rsidP="00CF298B">
      <w:pPr>
        <w:spacing w:after="200"/>
        <w:ind w:left="360"/>
        <w:rPr>
          <w:rFonts w:eastAsia="Calibri"/>
          <w:lang w:val="sr-Latn-CS"/>
        </w:rPr>
      </w:pPr>
      <w:r>
        <w:rPr>
          <w:rFonts w:eastAsia="Calibri"/>
          <w:lang w:val="sr-Cyrl-CS"/>
        </w:rPr>
        <w:t>19</w:t>
      </w:r>
      <w:r w:rsidRPr="00025857">
        <w:rPr>
          <w:rFonts w:eastAsia="Calibri"/>
          <w:lang w:val="sr-Cyrl-CS"/>
        </w:rPr>
        <w:t xml:space="preserve">в) Металних                                                                             </w:t>
      </w:r>
      <w:r w:rsidRPr="00025857">
        <w:rPr>
          <w:rFonts w:eastAsia="Calibri"/>
          <w:lang w:val="sr-Latn-CS"/>
        </w:rPr>
        <w:tab/>
      </w:r>
      <w:r w:rsidRPr="00025857">
        <w:rPr>
          <w:rFonts w:eastAsia="Calibri"/>
          <w:lang w:val="sr-Cyrl-CS"/>
        </w:rPr>
        <w:t>м2___________</w:t>
      </w:r>
      <w:r w:rsidRPr="00025857">
        <w:rPr>
          <w:rFonts w:eastAsia="Calibri"/>
          <w:lang w:val="sr-Latn-CS"/>
        </w:rPr>
        <w:t>__</w:t>
      </w:r>
    </w:p>
    <w:p w:rsidR="00CF298B" w:rsidRPr="00025857" w:rsidRDefault="00CF298B" w:rsidP="00CF298B">
      <w:pPr>
        <w:spacing w:after="200"/>
        <w:ind w:left="360"/>
        <w:rPr>
          <w:rFonts w:eastAsia="Calibri"/>
          <w:lang w:val="sr-Latn-CS"/>
        </w:rPr>
      </w:pPr>
      <w:r>
        <w:rPr>
          <w:rFonts w:eastAsia="Calibri"/>
          <w:lang w:val="sr-Cyrl-CS"/>
        </w:rPr>
        <w:t>20</w:t>
      </w:r>
      <w:r w:rsidRPr="00025857">
        <w:rPr>
          <w:rFonts w:eastAsia="Calibri"/>
          <w:lang w:val="sr-Cyrl-CS"/>
        </w:rPr>
        <w:t xml:space="preserve">) Демонтажа санитарних уређаја и опреме                              </w:t>
      </w:r>
      <w:r w:rsidRPr="00025857">
        <w:rPr>
          <w:rFonts w:eastAsia="Calibri"/>
          <w:lang w:val="sr-Latn-CS"/>
        </w:rPr>
        <w:tab/>
      </w:r>
      <w:r w:rsidRPr="00025857">
        <w:rPr>
          <w:rFonts w:eastAsia="Calibri"/>
          <w:lang w:val="sr-Cyrl-CS"/>
        </w:rPr>
        <w:t>ком___________</w:t>
      </w:r>
      <w:r w:rsidRPr="00025857">
        <w:rPr>
          <w:rFonts w:eastAsia="Calibri"/>
          <w:lang w:val="sr-Latn-CS"/>
        </w:rPr>
        <w:t>_</w:t>
      </w:r>
    </w:p>
    <w:p w:rsidR="00CF298B" w:rsidRDefault="00CF298B" w:rsidP="00CF298B">
      <w:pPr>
        <w:spacing w:after="200"/>
        <w:ind w:left="360"/>
        <w:rPr>
          <w:rFonts w:eastAsia="Calibri"/>
          <w:lang w:val="sr-Cyrl-CS"/>
        </w:rPr>
      </w:pPr>
      <w:r>
        <w:rPr>
          <w:rFonts w:eastAsia="Calibri"/>
          <w:lang w:val="sr-Cyrl-CS"/>
        </w:rPr>
        <w:t>21</w:t>
      </w:r>
      <w:r w:rsidRPr="00025857">
        <w:rPr>
          <w:rFonts w:eastAsia="Calibri"/>
          <w:lang w:val="sr-Cyrl-CS"/>
        </w:rPr>
        <w:t xml:space="preserve">) Враћање терена </w:t>
      </w:r>
      <w:r>
        <w:rPr>
          <w:rFonts w:eastAsia="Calibri"/>
          <w:lang w:val="sr-Cyrl-CS"/>
        </w:rPr>
        <w:t>у првобитно стање затрпавањем</w:t>
      </w:r>
    </w:p>
    <w:p w:rsidR="00CF298B" w:rsidRPr="00025857" w:rsidRDefault="00CF298B" w:rsidP="00CF298B">
      <w:pPr>
        <w:spacing w:after="200"/>
        <w:ind w:left="360"/>
        <w:rPr>
          <w:rFonts w:eastAsia="Calibri"/>
          <w:lang w:val="sr-Latn-CS"/>
        </w:rPr>
      </w:pPr>
      <w:r>
        <w:rPr>
          <w:rFonts w:eastAsia="Calibri"/>
          <w:lang w:val="sr-Cyrl-CS"/>
        </w:rPr>
        <w:t xml:space="preserve"> уз довоз земље</w:t>
      </w:r>
      <w:r w:rsidRPr="00025857">
        <w:rPr>
          <w:rFonts w:eastAsia="Calibri"/>
          <w:lang w:val="sr-Cyrl-CS"/>
        </w:rPr>
        <w:t xml:space="preserve">             </w:t>
      </w:r>
      <w:r w:rsidRPr="00025857">
        <w:rPr>
          <w:rFonts w:eastAsia="Calibri"/>
          <w:lang w:val="sr-Latn-CS"/>
        </w:rPr>
        <w:tab/>
      </w:r>
      <w:r>
        <w:rPr>
          <w:rFonts w:eastAsia="Calibri"/>
          <w:lang w:val="sr-Cyrl-CS"/>
        </w:rPr>
        <w:t xml:space="preserve">                                                                       </w:t>
      </w:r>
      <w:r w:rsidRPr="00025857">
        <w:rPr>
          <w:rFonts w:eastAsia="Calibri"/>
          <w:lang w:val="sr-Cyrl-CS"/>
        </w:rPr>
        <w:t>м3____________</w:t>
      </w:r>
      <w:r w:rsidRPr="00025857">
        <w:rPr>
          <w:rFonts w:eastAsia="Calibri"/>
          <w:lang w:val="sr-Latn-CS"/>
        </w:rPr>
        <w:t>_</w:t>
      </w:r>
    </w:p>
    <w:p w:rsidR="00CF298B" w:rsidRPr="00025857" w:rsidRDefault="00CF298B" w:rsidP="00CF298B">
      <w:pPr>
        <w:spacing w:after="200"/>
        <w:ind w:left="360"/>
        <w:rPr>
          <w:rFonts w:eastAsia="Calibri"/>
          <w:lang w:val="sr-Latn-CS"/>
        </w:rPr>
      </w:pPr>
      <w:r>
        <w:rPr>
          <w:rFonts w:eastAsia="Calibri"/>
          <w:lang w:val="sr-Cyrl-CS"/>
        </w:rPr>
        <w:t>22</w:t>
      </w:r>
      <w:r w:rsidRPr="00025857">
        <w:rPr>
          <w:rFonts w:eastAsia="Calibri"/>
          <w:lang w:val="sr-Cyrl-CS"/>
        </w:rPr>
        <w:t xml:space="preserve">) Враћање терена у првобитно стање равнањем                      </w:t>
      </w:r>
      <w:r w:rsidRPr="00025857">
        <w:rPr>
          <w:rFonts w:eastAsia="Calibri"/>
          <w:lang w:val="sr-Latn-CS"/>
        </w:rPr>
        <w:tab/>
      </w:r>
      <w:r w:rsidRPr="00025857">
        <w:rPr>
          <w:rFonts w:eastAsia="Calibri"/>
          <w:lang w:val="sr-Cyrl-CS"/>
        </w:rPr>
        <w:t>м2____________</w:t>
      </w:r>
      <w:r w:rsidRPr="00025857">
        <w:rPr>
          <w:rFonts w:eastAsia="Calibri"/>
          <w:lang w:val="sr-Latn-CS"/>
        </w:rPr>
        <w:t>_</w:t>
      </w:r>
    </w:p>
    <w:p w:rsidR="00CF298B" w:rsidRPr="00025857" w:rsidRDefault="00CF298B" w:rsidP="00CF298B">
      <w:pPr>
        <w:spacing w:after="200"/>
        <w:ind w:left="360"/>
        <w:rPr>
          <w:rFonts w:eastAsia="Calibri"/>
          <w:lang w:val="sr-Cyrl-CS"/>
        </w:rPr>
      </w:pPr>
      <w:r>
        <w:rPr>
          <w:rFonts w:eastAsia="Calibri"/>
          <w:lang w:val="sr-Cyrl-CS"/>
        </w:rPr>
        <w:t>23</w:t>
      </w:r>
      <w:r w:rsidRPr="00025857">
        <w:rPr>
          <w:rFonts w:eastAsia="Calibri"/>
          <w:lang w:val="sr-Cyrl-CS"/>
        </w:rPr>
        <w:t xml:space="preserve">) остали </w:t>
      </w:r>
      <w:r>
        <w:rPr>
          <w:rFonts w:eastAsia="Calibri"/>
          <w:lang w:val="sr-Cyrl-CS"/>
        </w:rPr>
        <w:t>радови који нису обухваћени прет</w:t>
      </w:r>
      <w:r w:rsidRPr="00025857">
        <w:rPr>
          <w:rFonts w:eastAsia="Calibri"/>
          <w:lang w:val="sr-Cyrl-CS"/>
        </w:rPr>
        <w:t xml:space="preserve">ходним </w:t>
      </w:r>
    </w:p>
    <w:p w:rsidR="00CF298B" w:rsidRPr="00025857" w:rsidRDefault="00CF298B" w:rsidP="00CF298B">
      <w:pPr>
        <w:spacing w:after="200"/>
        <w:ind w:left="360"/>
        <w:rPr>
          <w:rFonts w:eastAsia="Calibri"/>
          <w:lang w:val="sr-Latn-CS"/>
        </w:rPr>
      </w:pPr>
      <w:r w:rsidRPr="00025857">
        <w:rPr>
          <w:rFonts w:eastAsia="Calibri"/>
          <w:lang w:val="sr-Cyrl-CS"/>
        </w:rPr>
        <w:t xml:space="preserve">Описом, обрачунаваће се по НЧ-у                                              </w:t>
      </w:r>
      <w:r w:rsidRPr="00025857">
        <w:rPr>
          <w:rFonts w:eastAsia="Calibri"/>
          <w:lang w:val="sr-Latn-CS"/>
        </w:rPr>
        <w:tab/>
      </w:r>
      <w:r>
        <w:rPr>
          <w:rFonts w:eastAsia="Calibri"/>
          <w:lang w:val="sr-Cyrl-CS"/>
        </w:rPr>
        <w:t>НЧ</w:t>
      </w:r>
      <w:r w:rsidRPr="00025857">
        <w:rPr>
          <w:rFonts w:eastAsia="Calibri"/>
          <w:lang w:val="sr-Cyrl-CS"/>
        </w:rPr>
        <w:t>___________</w:t>
      </w:r>
      <w:r w:rsidRPr="00025857">
        <w:rPr>
          <w:rFonts w:eastAsia="Calibri"/>
          <w:lang w:val="sr-Latn-CS"/>
        </w:rPr>
        <w:t>_</w:t>
      </w:r>
    </w:p>
    <w:p w:rsidR="00CF298B" w:rsidRPr="00025857" w:rsidRDefault="00CF298B" w:rsidP="00CF298B">
      <w:pPr>
        <w:spacing w:after="200"/>
        <w:ind w:left="360"/>
        <w:rPr>
          <w:rFonts w:eastAsia="Calibri"/>
          <w:color w:val="000000"/>
          <w:lang w:val="sr-Latn-CS"/>
        </w:rPr>
      </w:pPr>
      <w:r>
        <w:rPr>
          <w:rFonts w:eastAsia="Calibri"/>
          <w:color w:val="000000"/>
          <w:lang w:val="sr-Cyrl-CS"/>
        </w:rPr>
        <w:t>24</w:t>
      </w:r>
      <w:r w:rsidRPr="00025857">
        <w:rPr>
          <w:rFonts w:eastAsia="Calibri"/>
          <w:color w:val="000000"/>
          <w:lang w:val="sr-Cyrl-CS"/>
        </w:rPr>
        <w:t xml:space="preserve">) Рушење типских монтажних, постављених објеката                 </w:t>
      </w:r>
      <w:r w:rsidR="00B13A91">
        <w:rPr>
          <w:rFonts w:eastAsia="Calibri"/>
          <w:color w:val="000000"/>
          <w:lang w:val="sr-Cyrl-CS"/>
        </w:rPr>
        <w:t xml:space="preserve"> </w:t>
      </w:r>
      <w:r w:rsidRPr="00025857">
        <w:rPr>
          <w:rFonts w:eastAsia="Calibri"/>
          <w:color w:val="000000"/>
          <w:lang w:val="sr-Cyrl-CS"/>
        </w:rPr>
        <w:t>м2____________</w:t>
      </w:r>
      <w:r w:rsidRPr="00025857">
        <w:rPr>
          <w:rFonts w:eastAsia="Calibri"/>
          <w:color w:val="000000"/>
          <w:lang w:val="sr-Latn-CS"/>
        </w:rPr>
        <w:t>__</w:t>
      </w:r>
    </w:p>
    <w:p w:rsidR="00CF298B" w:rsidRPr="00025857" w:rsidRDefault="00CF298B" w:rsidP="00CF298B">
      <w:pPr>
        <w:spacing w:after="200"/>
        <w:ind w:left="360"/>
        <w:rPr>
          <w:rFonts w:eastAsia="Calibri"/>
          <w:lang w:val="sr-Cyrl-CS"/>
        </w:rPr>
      </w:pPr>
      <w:r>
        <w:rPr>
          <w:rFonts w:eastAsia="Calibri"/>
          <w:lang w:val="sr-Cyrl-CS"/>
        </w:rPr>
        <w:t>25</w:t>
      </w:r>
      <w:r w:rsidRPr="00025857">
        <w:rPr>
          <w:rFonts w:eastAsia="Calibri"/>
          <w:lang w:val="sr-Cyrl-CS"/>
        </w:rPr>
        <w:t>) одвоз шута и отпадног материјала на депонију</w:t>
      </w:r>
    </w:p>
    <w:p w:rsidR="00CF298B" w:rsidRPr="00025857" w:rsidRDefault="00CF298B" w:rsidP="00CF298B">
      <w:pPr>
        <w:spacing w:after="200"/>
        <w:ind w:left="360"/>
        <w:rPr>
          <w:rFonts w:eastAsia="Calibri"/>
          <w:lang w:val="sr-Latn-CS"/>
        </w:rPr>
      </w:pPr>
      <w:r>
        <w:rPr>
          <w:rFonts w:eastAsia="Calibri"/>
          <w:lang w:val="sr-Cyrl-CS"/>
        </w:rPr>
        <w:lastRenderedPageBreak/>
        <w:t>д</w:t>
      </w:r>
      <w:r w:rsidRPr="00025857">
        <w:rPr>
          <w:rFonts w:eastAsia="Calibri"/>
          <w:lang w:val="sr-Cyrl-CS"/>
        </w:rPr>
        <w:t xml:space="preserve">о 20 км удаљености                                                                  </w:t>
      </w:r>
      <w:r w:rsidRPr="00025857">
        <w:rPr>
          <w:rFonts w:eastAsia="Calibri"/>
          <w:lang w:val="sr-Latn-CS"/>
        </w:rPr>
        <w:tab/>
      </w:r>
      <w:r w:rsidRPr="00025857">
        <w:rPr>
          <w:rFonts w:eastAsia="Calibri"/>
          <w:lang w:val="sr-Cyrl-CS"/>
        </w:rPr>
        <w:t>м3___________</w:t>
      </w:r>
      <w:r w:rsidRPr="00025857">
        <w:rPr>
          <w:rFonts w:eastAsia="Calibri"/>
          <w:lang w:val="sr-Latn-CS"/>
        </w:rPr>
        <w:t>__</w:t>
      </w:r>
    </w:p>
    <w:p w:rsidR="00CF298B" w:rsidRPr="001E7B28" w:rsidRDefault="00CF298B" w:rsidP="00CF298B">
      <w:pPr>
        <w:spacing w:after="200"/>
        <w:rPr>
          <w:rFonts w:eastAsia="Calibri"/>
          <w:color w:val="000000"/>
          <w:lang w:val="sr-Cyrl-CS"/>
        </w:rPr>
      </w:pPr>
      <w:r w:rsidRPr="00025857">
        <w:rPr>
          <w:rFonts w:eastAsia="Calibri"/>
          <w:color w:val="000000"/>
          <w:lang w:val="sr-Cyrl-CS"/>
        </w:rPr>
        <w:t xml:space="preserve">За све предметне радове ценом обухватити трошкове постављања заштитне ограде, трошкове употребе скеле, заштите суседних објеката, црпљења воде, а све према пројекту рушења.   </w:t>
      </w:r>
    </w:p>
    <w:p w:rsidR="00267937" w:rsidRPr="00267937" w:rsidRDefault="00267937" w:rsidP="00CF298B">
      <w:pPr>
        <w:jc w:val="both"/>
        <w:rPr>
          <w:color w:val="000000"/>
          <w:lang w:val="sr-Cyrl-CS"/>
        </w:rPr>
      </w:pPr>
    </w:p>
    <w:p w:rsidR="004100B8" w:rsidRPr="0081141D" w:rsidRDefault="004100B8" w:rsidP="00037C9B">
      <w:pPr>
        <w:rPr>
          <w:b/>
        </w:rPr>
      </w:pPr>
    </w:p>
    <w:p w:rsidR="00DA5ACA" w:rsidRPr="000736B5" w:rsidRDefault="003A5996" w:rsidP="008A5A2A">
      <w:pPr>
        <w:shd w:val="clear" w:color="auto" w:fill="C6D9F1"/>
        <w:tabs>
          <w:tab w:val="left" w:pos="851"/>
        </w:tabs>
        <w:jc w:val="center"/>
        <w:rPr>
          <w:b/>
          <w:sz w:val="32"/>
          <w:lang w:val="sr-Cyrl-CS"/>
        </w:rPr>
      </w:pPr>
      <w:r>
        <w:rPr>
          <w:b/>
          <w:sz w:val="28"/>
        </w:rPr>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CF298B" w:rsidP="00DA5ACA">
      <w:pPr>
        <w:rPr>
          <w:rStyle w:val="IntenseReference"/>
          <w:lang w:val="sr-Cyrl-CS"/>
        </w:rPr>
      </w:pPr>
      <w:r>
        <w:rPr>
          <w:rStyle w:val="IntenseReference"/>
        </w:rPr>
        <w:t>I</w:t>
      </w:r>
      <w:r w:rsidR="00EB7A63" w:rsidRPr="00EB7A63">
        <w:rPr>
          <w:rStyle w:val="IntenseReference"/>
          <w:lang w:val="sr-Cyrl-CS"/>
        </w:rPr>
        <w:t>V.</w:t>
      </w:r>
      <w:r w:rsidR="00EB7A63">
        <w:rPr>
          <w:rStyle w:val="IntenseReference"/>
          <w:lang w:val="sr-Cyrl-CS"/>
        </w:rPr>
        <w:t>1</w:t>
      </w:r>
      <w:r w:rsidR="00EB7A63"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45C62">
        <w:trPr>
          <w:trHeight w:val="1120"/>
        </w:trPr>
        <w:tc>
          <w:tcPr>
            <w:tcW w:w="1173" w:type="dxa"/>
            <w:tcBorders>
              <w:left w:val="double" w:sz="4" w:space="0" w:color="auto"/>
            </w:tcBorders>
            <w:shd w:val="clear" w:color="auto" w:fill="F2F2F2" w:themeFill="background1" w:themeFillShade="F2"/>
            <w:vAlign w:val="center"/>
          </w:tcPr>
          <w:p w:rsidR="00EA7C38" w:rsidRPr="00C17E02" w:rsidRDefault="00EA7C38" w:rsidP="00581ACD">
            <w:pPr>
              <w:jc w:val="center"/>
              <w:rPr>
                <w:lang w:val="sr-Cyrl-CS"/>
              </w:rPr>
            </w:pPr>
            <w:r w:rsidRPr="00C17E02">
              <w:rPr>
                <w:i/>
                <w:lang w:val="sr-Cyrl-CS"/>
              </w:rPr>
              <w:t>Доказ 2.</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xml:space="preserve">– захтев за издавање овог уверења може се поднети према месту рођења </w:t>
            </w:r>
            <w:r w:rsidRPr="00C17E02">
              <w:rPr>
                <w:lang w:val="sr-Cyrl-CS"/>
              </w:rPr>
              <w:lastRenderedPageBreak/>
              <w:t>(сходно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017347" w:rsidRDefault="005C28F9" w:rsidP="00581ACD">
            <w:pPr>
              <w:jc w:val="both"/>
            </w:pPr>
            <w:r w:rsidRPr="00C17E02">
              <w:rPr>
                <w:lang w:val="sr-Cyrl-CS"/>
              </w:rPr>
              <w:t>Доказ не може бити старији од два месеца пре отварања понуда</w:t>
            </w: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lastRenderedPageBreak/>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45C62">
        <w:tc>
          <w:tcPr>
            <w:tcW w:w="1173" w:type="dxa"/>
            <w:tcBorders>
              <w:left w:val="double" w:sz="4" w:space="0" w:color="auto"/>
            </w:tcBorders>
            <w:shd w:val="clear" w:color="auto" w:fill="F2F2F2" w:themeFill="background1" w:themeFillShade="F2"/>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C17E02" w:rsidRDefault="000736B5" w:rsidP="00581ACD">
            <w:pPr>
              <w:jc w:val="center"/>
              <w:rPr>
                <w:i/>
                <w:lang w:val="sr-Cyrl-CS"/>
              </w:rPr>
            </w:pPr>
            <w:r w:rsidRPr="00C17E02">
              <w:rPr>
                <w:i/>
                <w:lang w:val="sr-Cyrl-CS"/>
              </w:rPr>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w:t>
            </w:r>
            <w:r w:rsidR="00A338B3">
              <w:rPr>
                <w:lang w:val="sr-Cyrl-CS"/>
              </w:rPr>
              <w:t>3</w:t>
            </w:r>
            <w:r w:rsidR="00E968D2" w:rsidRPr="00C17E02">
              <w:rPr>
                <w:lang w:val="sr-Cyrl-CS"/>
              </w:rPr>
              <w:t>.</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C17E02" w:rsidRDefault="000736B5" w:rsidP="00581ACD">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2F2F2" w:themeFill="background1" w:themeFillShade="F2"/>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644D01" w:rsidRPr="008A5A2A" w:rsidRDefault="00644D01" w:rsidP="00DA5ACA">
      <w:pPr>
        <w:rPr>
          <w:b/>
          <w:sz w:val="16"/>
          <w:lang w:val="sr-Cyrl-CS"/>
        </w:rPr>
      </w:pPr>
    </w:p>
    <w:p w:rsidR="00EB5A93" w:rsidRDefault="00EB5A93" w:rsidP="000736B5">
      <w:pPr>
        <w:tabs>
          <w:tab w:val="left" w:pos="680"/>
        </w:tabs>
        <w:rPr>
          <w:b/>
          <w:sz w:val="22"/>
          <w:lang w:val="sr-Cyrl-CS"/>
        </w:rPr>
      </w:pPr>
    </w:p>
    <w:p w:rsidR="00CF298B" w:rsidRPr="00DF1AC6" w:rsidRDefault="00CF298B" w:rsidP="00CF298B">
      <w:pPr>
        <w:rPr>
          <w:rStyle w:val="IntenseReference"/>
          <w:lang w:val="sr-Cyrl-CS"/>
        </w:rPr>
      </w:pPr>
      <w:r>
        <w:rPr>
          <w:rStyle w:val="IntenseReference"/>
        </w:rPr>
        <w:t>I</w:t>
      </w:r>
      <w:r w:rsidRPr="00EB7A63">
        <w:rPr>
          <w:rStyle w:val="IntenseReference"/>
          <w:lang w:val="sr-Cyrl-CS"/>
        </w:rPr>
        <w:t>V.</w:t>
      </w:r>
      <w:r>
        <w:rPr>
          <w:rStyle w:val="IntenseReference"/>
          <w:lang w:val="sr-Cyrl-CS"/>
        </w:rPr>
        <w:t>1</w:t>
      </w:r>
      <w:r w:rsidRPr="00EB7A63">
        <w:rPr>
          <w:rStyle w:val="IntenseReference"/>
          <w:lang w:val="sr-Cyrl-CS"/>
        </w:rPr>
        <w:t xml:space="preserve">. </w:t>
      </w:r>
      <w:r>
        <w:rPr>
          <w:rStyle w:val="IntenseReference"/>
          <w:lang w:val="sr-Cyrl-CS"/>
        </w:rPr>
        <w:t>ДОДАТНИ</w:t>
      </w:r>
      <w:r w:rsidRPr="00DF1AC6">
        <w:rPr>
          <w:rStyle w:val="IntenseReference"/>
          <w:lang w:val="sr-Cyrl-CS"/>
        </w:rPr>
        <w:t xml:space="preserve"> УСЛОВИ:</w:t>
      </w:r>
    </w:p>
    <w:p w:rsidR="00CF298B" w:rsidRDefault="00CF298B" w:rsidP="00CF298B">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CF298B" w:rsidRPr="00D17593" w:rsidTr="00CF298B">
        <w:trPr>
          <w:trHeight w:val="512"/>
        </w:trPr>
        <w:tc>
          <w:tcPr>
            <w:tcW w:w="1173" w:type="dxa"/>
            <w:tcBorders>
              <w:top w:val="double" w:sz="4" w:space="0" w:color="auto"/>
              <w:left w:val="double" w:sz="4" w:space="0" w:color="auto"/>
            </w:tcBorders>
            <w:vAlign w:val="center"/>
          </w:tcPr>
          <w:p w:rsidR="00CF298B" w:rsidRPr="00C17E02" w:rsidRDefault="00CF298B" w:rsidP="00CF298B">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CF298B" w:rsidRPr="00025857" w:rsidRDefault="00CF298B" w:rsidP="00CF298B">
            <w:pPr>
              <w:ind w:left="540"/>
              <w:rPr>
                <w:lang w:val="sr-Cyrl-CS"/>
              </w:rPr>
            </w:pPr>
            <w:r w:rsidRPr="00025857">
              <w:rPr>
                <w:b/>
                <w:lang w:val="sr-Cyrl-CS"/>
              </w:rPr>
              <w:t>Да располаже довољним кадровским капацитетом</w:t>
            </w:r>
            <w:r w:rsidRPr="00025857">
              <w:rPr>
                <w:bCs/>
                <w:lang w:val="sr-Cyrl-CS"/>
              </w:rPr>
              <w:t xml:space="preserve"> да има радно ангажованог, у радном односу или одговарајућим уговором, дипломираног </w:t>
            </w:r>
            <w:r w:rsidRPr="00025857">
              <w:rPr>
                <w:bCs/>
                <w:lang w:val="ru-RU"/>
              </w:rPr>
              <w:t>грађевинског</w:t>
            </w:r>
            <w:r w:rsidRPr="00025857">
              <w:rPr>
                <w:bCs/>
                <w:lang w:val="sr-Cyrl-CS"/>
              </w:rPr>
              <w:t xml:space="preserve"> инжењера или дипломираног инжењера архитектуре са важећом Лиценцом извођача радова број 400, 401, 410 или 411 (одговарајућа је једна од наведених лиценци)  издатом од стране Инжењерске коморе Србије.</w:t>
            </w:r>
          </w:p>
          <w:p w:rsidR="00CF298B" w:rsidRPr="00C17E02" w:rsidRDefault="00CF298B" w:rsidP="00CF298B">
            <w:pPr>
              <w:jc w:val="both"/>
              <w:rPr>
                <w:b/>
                <w:lang w:val="sr-Cyrl-CS"/>
              </w:rPr>
            </w:pPr>
          </w:p>
        </w:tc>
      </w:tr>
      <w:tr w:rsidR="00CF298B" w:rsidRPr="00D17593" w:rsidTr="00CF298B">
        <w:trPr>
          <w:trHeight w:val="512"/>
        </w:trPr>
        <w:tc>
          <w:tcPr>
            <w:tcW w:w="1173" w:type="dxa"/>
            <w:tcBorders>
              <w:top w:val="single" w:sz="4" w:space="0" w:color="auto"/>
              <w:left w:val="double" w:sz="4" w:space="0" w:color="auto"/>
            </w:tcBorders>
            <w:shd w:val="clear" w:color="auto" w:fill="F2F2F2" w:themeFill="background1" w:themeFillShade="F2"/>
            <w:vAlign w:val="center"/>
          </w:tcPr>
          <w:p w:rsidR="00CF298B" w:rsidRPr="00C17E02" w:rsidRDefault="00CF298B" w:rsidP="00CF298B">
            <w:pPr>
              <w:jc w:val="center"/>
              <w:rPr>
                <w:i/>
                <w:lang w:val="sr-Cyrl-CS"/>
              </w:rPr>
            </w:pPr>
            <w:r w:rsidRPr="00C17E02">
              <w:rPr>
                <w:i/>
                <w:lang w:val="sr-Cyrl-CS"/>
              </w:rPr>
              <w:lastRenderedPageBreak/>
              <w:t>Доказ 1.</w:t>
            </w:r>
          </w:p>
        </w:tc>
        <w:tc>
          <w:tcPr>
            <w:tcW w:w="8221" w:type="dxa"/>
            <w:tcBorders>
              <w:top w:val="single" w:sz="4" w:space="0" w:color="auto"/>
              <w:right w:val="double" w:sz="4" w:space="0" w:color="auto"/>
            </w:tcBorders>
            <w:shd w:val="clear" w:color="auto" w:fill="F2F2F2" w:themeFill="background1" w:themeFillShade="F2"/>
          </w:tcPr>
          <w:p w:rsidR="00CF298B" w:rsidRPr="00025857" w:rsidRDefault="00CF298B" w:rsidP="00CF298B">
            <w:pPr>
              <w:ind w:left="540"/>
              <w:rPr>
                <w:b/>
                <w:lang w:val="sr-Cyrl-CS"/>
              </w:rPr>
            </w:pPr>
            <w:r w:rsidRPr="00025857">
              <w:rPr>
                <w:lang w:val="sr-Cyrl-CS"/>
              </w:rPr>
              <w:t xml:space="preserve">Доставити важећу личну лиценцу одговорног извођача радова издату од стране </w:t>
            </w:r>
            <w:r w:rsidRPr="00025857">
              <w:rPr>
                <w:bCs/>
                <w:lang w:val="sr-Cyrl-CS"/>
              </w:rPr>
              <w:t>Инжењерске коморе Србије</w:t>
            </w:r>
            <w:r w:rsidRPr="00025857">
              <w:rPr>
                <w:lang w:val="sr-Cyrl-CS"/>
              </w:rPr>
              <w:t>, оверену печатом и потписом власника лиценце и доказ о  радном ангажовању (Уговор о раду, уговор о делу или допунском раду) за грађевинског инжењера или дипломираног грађевинског инжењера или дипломираног инжењера архитектуре.</w:t>
            </w:r>
          </w:p>
          <w:p w:rsidR="00CF298B" w:rsidRPr="00C17E02" w:rsidRDefault="00CF298B" w:rsidP="00CF298B">
            <w:pPr>
              <w:jc w:val="both"/>
              <w:rPr>
                <w:b/>
                <w:lang w:val="sr-Cyrl-CS"/>
              </w:rPr>
            </w:pPr>
          </w:p>
        </w:tc>
      </w:tr>
      <w:tr w:rsidR="00CF298B" w:rsidRPr="00D17593" w:rsidTr="00CF298B">
        <w:tc>
          <w:tcPr>
            <w:tcW w:w="1173" w:type="dxa"/>
            <w:tcBorders>
              <w:left w:val="double" w:sz="4" w:space="0" w:color="auto"/>
            </w:tcBorders>
            <w:vAlign w:val="center"/>
          </w:tcPr>
          <w:p w:rsidR="00CF298B" w:rsidRPr="00C17E02" w:rsidRDefault="00CF298B" w:rsidP="00CF298B">
            <w:pPr>
              <w:jc w:val="center"/>
              <w:rPr>
                <w:lang w:val="sr-Cyrl-CS"/>
              </w:rPr>
            </w:pPr>
            <w:r w:rsidRPr="00C17E02">
              <w:rPr>
                <w:lang w:val="sr-Cyrl-CS"/>
              </w:rPr>
              <w:t>2.Услов</w:t>
            </w:r>
          </w:p>
        </w:tc>
        <w:tc>
          <w:tcPr>
            <w:tcW w:w="8221" w:type="dxa"/>
            <w:tcBorders>
              <w:right w:val="double" w:sz="4" w:space="0" w:color="auto"/>
            </w:tcBorders>
          </w:tcPr>
          <w:p w:rsidR="00CF298B" w:rsidRDefault="00CF298B" w:rsidP="00CF298B">
            <w:pPr>
              <w:tabs>
                <w:tab w:val="left" w:pos="540"/>
              </w:tabs>
              <w:ind w:left="540"/>
              <w:rPr>
                <w:lang w:val="sr-Cyrl-CS"/>
              </w:rPr>
            </w:pPr>
            <w:r w:rsidRPr="00025857">
              <w:rPr>
                <w:b/>
                <w:lang w:val="sr-Cyrl-CS"/>
              </w:rPr>
              <w:t>Да располаже довољним техничким капацитетом за обављање тражене услуге</w:t>
            </w:r>
            <w:r w:rsidRPr="00025857">
              <w:rPr>
                <w:lang w:val="sr-Cyrl-CS"/>
              </w:rPr>
              <w:t xml:space="preserve"> – </w:t>
            </w:r>
          </w:p>
          <w:p w:rsidR="00CF298B" w:rsidRPr="00025857" w:rsidRDefault="00CF298B" w:rsidP="00CF298B">
            <w:pPr>
              <w:tabs>
                <w:tab w:val="left" w:pos="540"/>
              </w:tabs>
              <w:ind w:left="540"/>
              <w:rPr>
                <w:lang w:val="sr-Cyrl-CS"/>
              </w:rPr>
            </w:pPr>
            <w:r w:rsidRPr="00025857">
              <w:rPr>
                <w:lang w:val="sr-Cyrl-CS"/>
              </w:rPr>
              <w:t>да поседује механизацију неопходну за рушење објеката:</w:t>
            </w:r>
          </w:p>
          <w:p w:rsidR="00CF298B" w:rsidRPr="00025857" w:rsidRDefault="00CF298B" w:rsidP="00CF298B">
            <w:pPr>
              <w:tabs>
                <w:tab w:val="left" w:pos="540"/>
              </w:tabs>
              <w:ind w:left="540"/>
              <w:rPr>
                <w:lang w:val="sr-Cyrl-CS"/>
              </w:rPr>
            </w:pPr>
            <w:r w:rsidRPr="00025857">
              <w:rPr>
                <w:lang w:val="sr-Cyrl-CS"/>
              </w:rPr>
              <w:t>– багер са чекићем – комада : један</w:t>
            </w:r>
          </w:p>
          <w:p w:rsidR="00CF298B" w:rsidRPr="00025857" w:rsidRDefault="00CF298B" w:rsidP="00CF298B">
            <w:pPr>
              <w:tabs>
                <w:tab w:val="left" w:pos="540"/>
              </w:tabs>
              <w:ind w:left="540"/>
              <w:rPr>
                <w:lang w:val="sr-Cyrl-CS"/>
              </w:rPr>
            </w:pPr>
            <w:r w:rsidRPr="00025857">
              <w:rPr>
                <w:lang w:val="sr-Cyrl-CS"/>
              </w:rPr>
              <w:t>– утоваривач – комада : један</w:t>
            </w:r>
          </w:p>
          <w:p w:rsidR="00CF298B" w:rsidRPr="00CF298B" w:rsidRDefault="00CF298B" w:rsidP="00CF298B">
            <w:pPr>
              <w:tabs>
                <w:tab w:val="left" w:pos="540"/>
              </w:tabs>
              <w:ind w:left="540"/>
              <w:rPr>
                <w:lang w:val="ru-RU"/>
              </w:rPr>
            </w:pPr>
            <w:r w:rsidRPr="00025857">
              <w:rPr>
                <w:lang w:val="sr-Cyrl-CS"/>
              </w:rPr>
              <w:t>– камион носивости минимум 8</w:t>
            </w:r>
            <w:r w:rsidRPr="00025857">
              <w:t>t</w:t>
            </w:r>
            <w:r w:rsidRPr="00025857">
              <w:rPr>
                <w:lang w:val="sr-Cyrl-CS"/>
              </w:rPr>
              <w:t xml:space="preserve"> – комада : један</w:t>
            </w:r>
          </w:p>
        </w:tc>
      </w:tr>
      <w:tr w:rsidR="00CF298B" w:rsidRPr="00D17593" w:rsidTr="00CF298B">
        <w:tc>
          <w:tcPr>
            <w:tcW w:w="1173" w:type="dxa"/>
            <w:tcBorders>
              <w:left w:val="double" w:sz="4" w:space="0" w:color="auto"/>
            </w:tcBorders>
            <w:vAlign w:val="center"/>
          </w:tcPr>
          <w:p w:rsidR="00CF298B" w:rsidRPr="00C17E02" w:rsidRDefault="00CF298B" w:rsidP="00CF298B">
            <w:pPr>
              <w:jc w:val="center"/>
              <w:rPr>
                <w:lang w:val="sr-Cyrl-CS"/>
              </w:rPr>
            </w:pPr>
          </w:p>
        </w:tc>
        <w:tc>
          <w:tcPr>
            <w:tcW w:w="8221" w:type="dxa"/>
            <w:tcBorders>
              <w:right w:val="double" w:sz="4" w:space="0" w:color="auto"/>
            </w:tcBorders>
          </w:tcPr>
          <w:p w:rsidR="00CF298B" w:rsidRPr="00025857" w:rsidRDefault="00CF298B" w:rsidP="00CF298B">
            <w:pPr>
              <w:ind w:firstLine="720"/>
              <w:rPr>
                <w:lang w:val="sr-Cyrl-CS"/>
              </w:rPr>
            </w:pPr>
            <w:r w:rsidRPr="00025857">
              <w:rPr>
                <w:lang w:val="sr-Cyrl-CS"/>
              </w:rPr>
              <w:t>Копије саобраћајних дозвола наведене механизације за рушење објеката</w:t>
            </w:r>
            <w:r w:rsidR="002C3E15">
              <w:rPr>
                <w:lang w:val="sr-Cyrl-CS"/>
              </w:rPr>
              <w:t xml:space="preserve"> или  уговор о закупу уколико понуђач исте нема у власништву или пописна листа или аналитичка картица основних средстава на којима ће маркером бити означена тражена техничка опрема</w:t>
            </w:r>
            <w:r w:rsidRPr="00025857">
              <w:rPr>
                <w:lang w:val="sr-Cyrl-CS"/>
              </w:rPr>
              <w:t>.</w:t>
            </w:r>
          </w:p>
          <w:p w:rsidR="00CF298B" w:rsidRPr="00025857" w:rsidRDefault="00CF298B" w:rsidP="00CF298B">
            <w:pPr>
              <w:tabs>
                <w:tab w:val="left" w:pos="540"/>
              </w:tabs>
              <w:ind w:left="540"/>
              <w:rPr>
                <w:b/>
                <w:lang w:val="sr-Cyrl-CS"/>
              </w:rPr>
            </w:pPr>
          </w:p>
        </w:tc>
      </w:tr>
    </w:tbl>
    <w:p w:rsidR="00CF298B" w:rsidRDefault="00CF298B" w:rsidP="000736B5">
      <w:pPr>
        <w:tabs>
          <w:tab w:val="left" w:pos="680"/>
        </w:tabs>
        <w:rPr>
          <w:b/>
          <w:sz w:val="22"/>
          <w:lang w:val="sr-Cyrl-CS"/>
        </w:rPr>
      </w:pPr>
    </w:p>
    <w:p w:rsidR="000736B5" w:rsidRPr="008A5A2A" w:rsidRDefault="000736B5" w:rsidP="000736B5">
      <w:pPr>
        <w:tabs>
          <w:tab w:val="left" w:pos="680"/>
        </w:tabs>
        <w:rPr>
          <w:b/>
          <w:sz w:val="22"/>
          <w:lang w:val="sr-Cyrl-CS"/>
        </w:rPr>
      </w:pPr>
      <w:r w:rsidRPr="008A5A2A">
        <w:rPr>
          <w:b/>
          <w:sz w:val="22"/>
          <w:lang w:val="sr-Cyrl-CS"/>
        </w:rPr>
        <w:t xml:space="preserve">НАПОМЕНА: </w:t>
      </w:r>
    </w:p>
    <w:p w:rsidR="000736B5" w:rsidRPr="00C17E02" w:rsidRDefault="000736B5" w:rsidP="00C366AF">
      <w:pPr>
        <w:tabs>
          <w:tab w:val="left" w:pos="680"/>
        </w:tabs>
        <w:jc w:val="both"/>
        <w:rPr>
          <w:lang w:val="sr-Cyrl-CS"/>
        </w:rPr>
      </w:pPr>
      <w:r w:rsidRPr="008A5A2A">
        <w:rPr>
          <w:sz w:val="22"/>
          <w:lang w:val="sr-Cyrl-CS"/>
        </w:rPr>
        <w:tab/>
      </w:r>
      <w:r w:rsidRPr="00C17E02">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946362" w:rsidRDefault="00946362" w:rsidP="00C366AF">
      <w:pPr>
        <w:tabs>
          <w:tab w:val="left" w:pos="680"/>
        </w:tabs>
        <w:jc w:val="both"/>
        <w:rPr>
          <w:sz w:val="22"/>
          <w:szCs w:val="22"/>
          <w:lang w:val="sr-Cyrl-CS"/>
        </w:rPr>
      </w:pPr>
      <w:r w:rsidRPr="00C17E02">
        <w:tab/>
        <w:t xml:space="preserve">Испуњеност обавезних услова за учешће у поступку јавне набавке, у складу са чланом </w:t>
      </w:r>
      <w:r w:rsidRPr="00AA701A">
        <w:t>77. став 4.</w:t>
      </w:r>
      <w:r w:rsidRPr="00C17E02">
        <w:t xml:space="preserve"> Закона, понуђач </w:t>
      </w:r>
      <w:r w:rsidR="00386A59" w:rsidRPr="00AA701A">
        <w:t>може да</w:t>
      </w:r>
      <w:r w:rsidR="00386A59" w:rsidRPr="00C17E02">
        <w:t xml:space="preserve"> </w:t>
      </w:r>
      <w:r w:rsidRPr="00C17E02">
        <w:t>доказује достављањем Изјаве којом под пуном материјалном и кривичном одговорношћу потврђује да испуњава услове за учешће у поступку јавне набавке из члана 75. Закона, дефинисане овом конкурсном документа</w:t>
      </w:r>
      <w:r w:rsidR="00386A59" w:rsidRPr="00C17E02">
        <w:t>цијом (Образац изјаве понуђача</w:t>
      </w:r>
      <w:r w:rsidRPr="00C17E02">
        <w:t>). Изјава мора да буде потписана од стране овлашћеног лица понуђача и оверена печатом</w:t>
      </w:r>
      <w:r w:rsidRPr="00946362">
        <w:rPr>
          <w:sz w:val="22"/>
          <w:szCs w:val="22"/>
        </w:rPr>
        <w:t xml:space="preserve">. </w:t>
      </w:r>
    </w:p>
    <w:p w:rsidR="008A5A2A" w:rsidRPr="005D2D7E" w:rsidRDefault="008A5A2A" w:rsidP="008A5A2A">
      <w:pPr>
        <w:pStyle w:val="ListParagraph"/>
        <w:ind w:left="0"/>
        <w:jc w:val="both"/>
        <w:rPr>
          <w:b/>
          <w:bCs/>
          <w:iCs/>
          <w:sz w:val="22"/>
          <w:u w:val="single"/>
        </w:rPr>
      </w:pPr>
    </w:p>
    <w:p w:rsidR="00386A59" w:rsidRPr="005D2D7E" w:rsidRDefault="00386A59" w:rsidP="008A5A2A">
      <w:pPr>
        <w:pStyle w:val="ListParagraph"/>
        <w:ind w:left="0"/>
        <w:jc w:val="both"/>
        <w:rPr>
          <w:bCs/>
          <w:iCs/>
        </w:rPr>
      </w:pPr>
      <w:r>
        <w:rPr>
          <w:bCs/>
          <w:iCs/>
          <w:sz w:val="22"/>
        </w:rPr>
        <w:tab/>
      </w:r>
      <w:r w:rsidR="005D2D7E" w:rsidRPr="005D2D7E">
        <w:rPr>
          <w:bCs/>
          <w:iCs/>
        </w:rPr>
        <w:t>Не постоје до</w:t>
      </w:r>
      <w:r w:rsidRPr="005D2D7E">
        <w:rPr>
          <w:bCs/>
          <w:iCs/>
        </w:rPr>
        <w:t>датни услов</w:t>
      </w:r>
      <w:r w:rsidR="005D2D7E">
        <w:rPr>
          <w:bCs/>
          <w:iCs/>
        </w:rPr>
        <w:t>и за учешће у овом поступку јавне набавке</w:t>
      </w:r>
      <w:r w:rsidRPr="005D2D7E">
        <w:rPr>
          <w:bCs/>
          <w:iCs/>
        </w:rPr>
        <w:t>.</w:t>
      </w:r>
    </w:p>
    <w:p w:rsidR="008A5A2A" w:rsidRPr="005D2D7E" w:rsidRDefault="008A5A2A" w:rsidP="008A5A2A">
      <w:pPr>
        <w:pStyle w:val="ListParagraph"/>
        <w:ind w:left="0"/>
        <w:jc w:val="both"/>
        <w:rPr>
          <w:bCs/>
          <w:iCs/>
        </w:rPr>
      </w:pPr>
      <w:r w:rsidRPr="005D2D7E">
        <w:rPr>
          <w:b/>
          <w:bCs/>
          <w:iCs/>
          <w:u w:val="single"/>
        </w:rPr>
        <w:t>Уколико п</w:t>
      </w:r>
      <w:r w:rsidRPr="005D2D7E">
        <w:rPr>
          <w:b/>
          <w:bCs/>
          <w:iCs/>
          <w:u w:val="single"/>
          <w:lang w:val="sr-Cyrl-CS"/>
        </w:rPr>
        <w:t>онуду</w:t>
      </w:r>
      <w:r w:rsidRPr="005D2D7E">
        <w:rPr>
          <w:b/>
          <w:bCs/>
          <w:iCs/>
          <w:u w:val="single"/>
        </w:rPr>
        <w:t xml:space="preserve"> подноси </w:t>
      </w:r>
      <w:r w:rsidRPr="005D2D7E">
        <w:rPr>
          <w:b/>
          <w:bCs/>
          <w:iCs/>
          <w:u w:val="single"/>
          <w:lang w:val="sr-Cyrl-CS"/>
        </w:rPr>
        <w:t>група понуђача</w:t>
      </w:r>
      <w:r w:rsidRPr="005D2D7E">
        <w:rPr>
          <w:bCs/>
          <w:iCs/>
        </w:rPr>
        <w:t xml:space="preserve"> </w:t>
      </w:r>
    </w:p>
    <w:p w:rsidR="008A5A2A" w:rsidRPr="00C17E02" w:rsidRDefault="008A5A2A" w:rsidP="008A5A2A">
      <w:pPr>
        <w:pStyle w:val="ListParagraph"/>
        <w:ind w:left="0" w:firstLine="720"/>
        <w:jc w:val="both"/>
        <w:rPr>
          <w:bCs/>
          <w:iCs/>
          <w:lang w:val="sr-Cyrl-CS"/>
        </w:rPr>
      </w:pPr>
      <w:r w:rsidRPr="00C17E02">
        <w:rPr>
          <w:bCs/>
          <w:iCs/>
          <w:lang w:val="sr-Cyrl-BA"/>
        </w:rPr>
        <w:t>П</w:t>
      </w:r>
      <w:r w:rsidRPr="00C17E02">
        <w:rPr>
          <w:bCs/>
          <w:iCs/>
        </w:rPr>
        <w:t xml:space="preserve">онуђач је дужан да </w:t>
      </w:r>
      <w:r w:rsidRPr="00C17E02">
        <w:rPr>
          <w:bCs/>
          <w:iCs/>
          <w:lang w:val="sr-Cyrl-CS"/>
        </w:rPr>
        <w:t xml:space="preserve">за сваког члана групе достави наведене доказе да испуњава услове из члана 75. став 1. тачка 1) до 4). </w:t>
      </w:r>
    </w:p>
    <w:p w:rsidR="002A379E" w:rsidRDefault="002A379E" w:rsidP="008A5A2A">
      <w:pPr>
        <w:pStyle w:val="NoSpacing"/>
        <w:jc w:val="both"/>
        <w:rPr>
          <w:b/>
          <w:u w:val="single"/>
          <w:lang w:val="sr-Cyrl-CS"/>
        </w:rPr>
      </w:pPr>
    </w:p>
    <w:p w:rsidR="008A5A2A" w:rsidRPr="00C17E02" w:rsidRDefault="008A5A2A" w:rsidP="008A5A2A">
      <w:pPr>
        <w:pStyle w:val="NoSpacing"/>
        <w:jc w:val="both"/>
        <w:rPr>
          <w:lang w:val="sr-Cyrl-CS"/>
        </w:rPr>
      </w:pPr>
      <w:r w:rsidRPr="00C17E02">
        <w:rPr>
          <w:b/>
          <w:u w:val="single"/>
          <w:lang w:val="sr-Cyrl-CS"/>
        </w:rPr>
        <w:t>Уколико понуђач подноси понуду са подизвођачем</w:t>
      </w:r>
      <w:r w:rsidRPr="00C17E02">
        <w:rPr>
          <w:lang w:val="sr-Cyrl-CS"/>
        </w:rPr>
        <w:t>, понуђач је дужан да за подизвођаче достави доказе о испуњености обавезних услова из члана 75. став 1. тач 1) до 4) Закона.</w:t>
      </w:r>
    </w:p>
    <w:p w:rsidR="008A5A2A" w:rsidRPr="00C17E02" w:rsidRDefault="008A5A2A" w:rsidP="008A5A2A">
      <w:pPr>
        <w:pStyle w:val="NoSpacing"/>
        <w:jc w:val="both"/>
        <w:rPr>
          <w:lang w:val="sr-Cyrl-CS"/>
        </w:rPr>
      </w:pPr>
      <w:r w:rsidRPr="00C17E02">
        <w:rPr>
          <w:lang w:val="sr-Cyrl-CS"/>
        </w:rPr>
        <w:tab/>
        <w:t>Подизвођач не може уместо понуђача доказивати да испуњава додатне услове за учешће.</w:t>
      </w:r>
    </w:p>
    <w:p w:rsidR="008A5A2A" w:rsidRPr="00C17E02" w:rsidRDefault="008A5A2A" w:rsidP="008A5A2A">
      <w:pPr>
        <w:pStyle w:val="NoSpacing"/>
        <w:jc w:val="both"/>
        <w:rPr>
          <w:color w:val="000000"/>
          <w:spacing w:val="-3"/>
        </w:rPr>
      </w:pPr>
      <w:r w:rsidRPr="00C17E02">
        <w:rPr>
          <w:color w:val="000000"/>
          <w:spacing w:val="-2"/>
        </w:rPr>
        <w:tab/>
        <w:t xml:space="preserve">Понуђач, као и сваки понуђач из групе понуђача, осим наведеног, у поступку јавне набавке мора </w:t>
      </w:r>
      <w:r w:rsidRPr="00C17E02">
        <w:rPr>
          <w:color w:val="000000"/>
          <w:w w:val="103"/>
        </w:rPr>
        <w:t xml:space="preserve">доставити Изјаву, којом </w:t>
      </w:r>
      <w:r w:rsidRPr="00C17E02">
        <w:rPr>
          <w:color w:val="000000"/>
          <w:spacing w:val="-3"/>
        </w:rPr>
        <w:t xml:space="preserve">потврђује да је поштовао обавезе које произлазе из важећих прописа о заштити на раду, запошљавању и </w:t>
      </w:r>
      <w:r w:rsidRPr="00C17E02">
        <w:rPr>
          <w:color w:val="000000"/>
          <w:spacing w:val="-2"/>
        </w:rPr>
        <w:t>условима рада, заштити животне средине, као и да нема забрану обављања делатности која је н</w:t>
      </w:r>
      <w:r w:rsidR="007E4C61" w:rsidRPr="00C17E02">
        <w:rPr>
          <w:color w:val="000000"/>
          <w:spacing w:val="-2"/>
        </w:rPr>
        <w:t>a</w:t>
      </w:r>
      <w:r w:rsidRPr="00C17E02">
        <w:rPr>
          <w:color w:val="000000"/>
          <w:spacing w:val="-2"/>
        </w:rPr>
        <w:t xml:space="preserve"> снази у време подношења понуде </w:t>
      </w:r>
      <w:r w:rsidRPr="00C17E02">
        <w:rPr>
          <w:color w:val="000000"/>
          <w:spacing w:val="-3"/>
        </w:rPr>
        <w:t>(чл</w:t>
      </w:r>
      <w:r w:rsidRPr="00C17E02">
        <w:rPr>
          <w:color w:val="000000"/>
          <w:spacing w:val="-3"/>
          <w:lang w:val="sr-Cyrl-CS"/>
        </w:rPr>
        <w:t>ан</w:t>
      </w:r>
      <w:r w:rsidRPr="00C17E02">
        <w:rPr>
          <w:color w:val="000000"/>
          <w:spacing w:val="-3"/>
        </w:rPr>
        <w:t xml:space="preserve"> 75. ст</w:t>
      </w:r>
      <w:r w:rsidRPr="00C17E02">
        <w:rPr>
          <w:color w:val="000000"/>
          <w:spacing w:val="-3"/>
          <w:lang w:val="sr-Cyrl-CS"/>
        </w:rPr>
        <w:t>ав</w:t>
      </w:r>
      <w:r w:rsidRPr="00C17E02">
        <w:rPr>
          <w:color w:val="000000"/>
          <w:spacing w:val="-3"/>
        </w:rPr>
        <w:t xml:space="preserve"> 2. Закона), на обрасцу Изјаве (дат у поглављу </w:t>
      </w:r>
      <w:r w:rsidR="00EB5A93" w:rsidRPr="00C17E02">
        <w:rPr>
          <w:color w:val="000000"/>
          <w:w w:val="103"/>
        </w:rPr>
        <w:t>V</w:t>
      </w:r>
      <w:r w:rsidRPr="00C17E02">
        <w:rPr>
          <w:color w:val="000000"/>
          <w:spacing w:val="-3"/>
        </w:rPr>
        <w:t xml:space="preserve">I). </w:t>
      </w:r>
    </w:p>
    <w:p w:rsidR="008A5A2A" w:rsidRPr="000E295D" w:rsidRDefault="008A5A2A" w:rsidP="000E295D">
      <w:pPr>
        <w:pStyle w:val="NoSpacing"/>
        <w:jc w:val="both"/>
        <w:rPr>
          <w:lang w:val="sr-Cyrl-CS"/>
        </w:rPr>
      </w:pPr>
      <w:r w:rsidRPr="00C17E02">
        <w:rPr>
          <w:rFonts w:eastAsia="TimesNewRomanPS-BoldMT"/>
          <w:lang w:val="sr-Cyrl-CS"/>
        </w:rPr>
        <w:lastRenderedPageBreak/>
        <w:tab/>
      </w:r>
      <w:r w:rsidR="00386A59" w:rsidRPr="00C17E02">
        <w:rPr>
          <w:rFonts w:eastAsia="TimesNewRomanPS-BoldMT"/>
          <w:lang w:val="sr-Cyrl-CS"/>
        </w:rPr>
        <w:t>Д</w:t>
      </w:r>
      <w:r w:rsidRPr="00C17E02">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C17E02" w:rsidRDefault="008A5A2A" w:rsidP="008A5A2A">
      <w:pPr>
        <w:pStyle w:val="ListParagraph"/>
        <w:tabs>
          <w:tab w:val="left" w:pos="680"/>
        </w:tabs>
        <w:ind w:left="0"/>
        <w:jc w:val="both"/>
        <w:rPr>
          <w:color w:val="000000"/>
          <w:spacing w:val="-2"/>
          <w:lang w:val="sr-Cyrl-CS"/>
        </w:rPr>
      </w:pPr>
      <w:r w:rsidRPr="00C17E02">
        <w:rPr>
          <w:rFonts w:eastAsia="TimesNewRomanPSMT"/>
          <w:bCs/>
          <w:lang w:val="sr-Cyrl-CS"/>
        </w:rPr>
        <w:tab/>
      </w:r>
      <w:r w:rsidRPr="00C17E02">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C17E02" w:rsidRDefault="008A5A2A" w:rsidP="008A5A2A">
      <w:pPr>
        <w:pStyle w:val="ListParagraph"/>
        <w:tabs>
          <w:tab w:val="left" w:pos="680"/>
        </w:tabs>
        <w:ind w:left="0"/>
        <w:jc w:val="both"/>
        <w:rPr>
          <w:rFonts w:eastAsia="TimesNewRomanPSMT"/>
          <w:bCs/>
          <w:lang w:val="sr-Cyrl-CS"/>
        </w:rPr>
      </w:pPr>
      <w:r w:rsidRPr="00C17E02">
        <w:rPr>
          <w:color w:val="000000"/>
          <w:spacing w:val="-2"/>
          <w:lang w:val="sr-Cyrl-CS"/>
        </w:rPr>
        <w:tab/>
      </w:r>
      <w:r w:rsidRPr="00C17E02">
        <w:rPr>
          <w:color w:val="000000"/>
          <w:w w:val="103"/>
        </w:rPr>
        <w:t xml:space="preserve">Понуђачи који су регистровани у регистру који води Агенција за привредне регистре не морају да </w:t>
      </w:r>
      <w:r w:rsidRPr="00C17E02">
        <w:rPr>
          <w:color w:val="000000"/>
          <w:spacing w:val="-2"/>
          <w:lang w:val="sr-Cyrl-CS"/>
        </w:rPr>
        <w:t>д</w:t>
      </w:r>
      <w:r w:rsidRPr="00C17E02">
        <w:rPr>
          <w:color w:val="000000"/>
          <w:spacing w:val="-2"/>
        </w:rPr>
        <w:t>оставе доказ из чл</w:t>
      </w:r>
      <w:r w:rsidRPr="00C17E02">
        <w:rPr>
          <w:color w:val="000000"/>
          <w:spacing w:val="-2"/>
          <w:lang w:val="sr-Cyrl-CS"/>
        </w:rPr>
        <w:t>ан</w:t>
      </w:r>
      <w:r w:rsidRPr="00C17E02">
        <w:rPr>
          <w:color w:val="000000"/>
          <w:spacing w:val="-2"/>
        </w:rPr>
        <w:t xml:space="preserve"> </w:t>
      </w:r>
      <w:r w:rsidRPr="00C17E02">
        <w:rPr>
          <w:color w:val="000000"/>
          <w:w w:val="103"/>
        </w:rPr>
        <w:t>75. ст</w:t>
      </w:r>
      <w:r w:rsidRPr="00C17E02">
        <w:rPr>
          <w:color w:val="000000"/>
          <w:w w:val="103"/>
          <w:lang w:val="sr-Cyrl-CS"/>
        </w:rPr>
        <w:t>ав</w:t>
      </w:r>
      <w:r w:rsidRPr="00C17E02">
        <w:rPr>
          <w:color w:val="000000"/>
          <w:w w:val="103"/>
        </w:rPr>
        <w:t xml:space="preserve"> 1. тач</w:t>
      </w:r>
      <w:r w:rsidRPr="00C17E02">
        <w:rPr>
          <w:color w:val="000000"/>
          <w:w w:val="103"/>
          <w:lang w:val="sr-Cyrl-CS"/>
        </w:rPr>
        <w:t>ка</w:t>
      </w:r>
      <w:r w:rsidRPr="00C17E02">
        <w:rPr>
          <w:color w:val="000000"/>
          <w:w w:val="103"/>
        </w:rPr>
        <w:t xml:space="preserve"> 1) Извод из регистра Агенције за привредне регистре, који је јавно </w:t>
      </w:r>
      <w:r w:rsidRPr="00C17E02">
        <w:rPr>
          <w:color w:val="000000"/>
          <w:spacing w:val="-5"/>
        </w:rPr>
        <w:t xml:space="preserve">доступан на интернет страници Агенције за привредне регистре. </w:t>
      </w:r>
    </w:p>
    <w:p w:rsidR="008A5A2A" w:rsidRPr="00C17E02" w:rsidRDefault="008A5A2A" w:rsidP="008A5A2A">
      <w:pPr>
        <w:widowControl w:val="0"/>
        <w:autoSpaceDE w:val="0"/>
        <w:autoSpaceDN w:val="0"/>
        <w:adjustRightInd w:val="0"/>
        <w:spacing w:before="5" w:line="280" w:lineRule="exact"/>
        <w:ind w:right="-58"/>
        <w:jc w:val="both"/>
        <w:rPr>
          <w:color w:val="000000"/>
          <w:spacing w:val="-2"/>
        </w:rPr>
      </w:pPr>
      <w:r w:rsidRPr="00C17E02">
        <w:rPr>
          <w:color w:val="000000"/>
          <w:spacing w:val="-2"/>
          <w:lang w:val="sr-Cyrl-CS"/>
        </w:rPr>
        <w:tab/>
      </w:r>
      <w:r w:rsidRPr="00C17E02">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C17E02">
        <w:rPr>
          <w:color w:val="000000"/>
          <w:spacing w:val="-2"/>
          <w:lang w:val="sr-Cyrl-CS"/>
        </w:rPr>
        <w:t>ав</w:t>
      </w:r>
      <w:r w:rsidRPr="00C17E02">
        <w:rPr>
          <w:color w:val="000000"/>
          <w:spacing w:val="-2"/>
        </w:rPr>
        <w:t xml:space="preserve"> 1. тач</w:t>
      </w:r>
      <w:r w:rsidRPr="00C17E02">
        <w:rPr>
          <w:color w:val="000000"/>
          <w:spacing w:val="-2"/>
          <w:lang w:val="sr-Cyrl-CS"/>
        </w:rPr>
        <w:t>ка</w:t>
      </w:r>
      <w:r w:rsidRPr="00C17E02">
        <w:rPr>
          <w:color w:val="000000"/>
          <w:spacing w:val="-2"/>
        </w:rPr>
        <w:t xml:space="preserve"> 1) </w:t>
      </w:r>
      <w:r w:rsidRPr="00C17E02">
        <w:rPr>
          <w:color w:val="000000"/>
          <w:spacing w:val="-2"/>
          <w:lang w:val="sr-Cyrl-CS"/>
        </w:rPr>
        <w:t xml:space="preserve">до </w:t>
      </w:r>
      <w:r w:rsidRPr="00C17E02">
        <w:rPr>
          <w:color w:val="000000"/>
          <w:spacing w:val="-3"/>
        </w:rPr>
        <w:t xml:space="preserve">4). </w:t>
      </w:r>
    </w:p>
    <w:p w:rsidR="008A5A2A" w:rsidRPr="00C17E02" w:rsidRDefault="008A5A2A" w:rsidP="008A5A2A">
      <w:pPr>
        <w:widowControl w:val="0"/>
        <w:autoSpaceDE w:val="0"/>
        <w:autoSpaceDN w:val="0"/>
        <w:adjustRightInd w:val="0"/>
        <w:spacing w:before="9" w:line="270" w:lineRule="exact"/>
        <w:ind w:right="-58"/>
        <w:jc w:val="both"/>
        <w:rPr>
          <w:color w:val="000000"/>
          <w:spacing w:val="-3"/>
        </w:rPr>
      </w:pPr>
      <w:r w:rsidRPr="00C17E02">
        <w:rPr>
          <w:color w:val="000000"/>
          <w:spacing w:val="-1"/>
          <w:lang w:val="sr-Cyrl-CS"/>
        </w:rPr>
        <w:tab/>
      </w:r>
      <w:r w:rsidRPr="00C17E02">
        <w:rPr>
          <w:color w:val="000000"/>
          <w:spacing w:val="-1"/>
        </w:rPr>
        <w:t xml:space="preserve">Наручилац неће одбити понуду као неприхватљиву, уколико не садржи доказ  одређен конкурсном </w:t>
      </w:r>
      <w:r w:rsidRPr="00C17E02">
        <w:rPr>
          <w:color w:val="000000"/>
          <w:spacing w:val="-2"/>
        </w:rPr>
        <w:t xml:space="preserve">документацијом, ако понуђач наведе у понуди интернет страницу на којој су подаци који су тражени у </w:t>
      </w:r>
      <w:r w:rsidRPr="00C17E02">
        <w:rPr>
          <w:color w:val="000000"/>
          <w:spacing w:val="-3"/>
        </w:rPr>
        <w:t xml:space="preserve">оквиру услова јавно доступни.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3"/>
          <w:lang w:val="sr-Cyrl-CS"/>
        </w:rPr>
        <w:tab/>
      </w:r>
      <w:r w:rsidRPr="00C17E02">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се у држави у којој понуђач има седиште не издају тражени докази, понуђач може, уместо доказа, </w:t>
      </w:r>
      <w:r w:rsidRPr="00C17E02">
        <w:rPr>
          <w:color w:val="000000"/>
          <w:spacing w:val="-3"/>
        </w:rPr>
        <w:t xml:space="preserve">приложити своју писану изјаву, дату под </w:t>
      </w:r>
      <w:r w:rsidRPr="00C17E02">
        <w:rPr>
          <w:color w:val="000000"/>
          <w:spacing w:val="-3"/>
          <w:lang w:val="sr-Cyrl-CS"/>
        </w:rPr>
        <w:t xml:space="preserve">пуном </w:t>
      </w:r>
      <w:r w:rsidRPr="00C17E02">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EB5A93" w:rsidRDefault="008A5A2A" w:rsidP="00EB5A93">
      <w:pPr>
        <w:widowControl w:val="0"/>
        <w:autoSpaceDE w:val="0"/>
        <w:autoSpaceDN w:val="0"/>
        <w:adjustRightInd w:val="0"/>
        <w:spacing w:before="2" w:line="280" w:lineRule="exact"/>
        <w:ind w:right="-58"/>
        <w:jc w:val="both"/>
        <w:rPr>
          <w:color w:val="000000"/>
          <w:spacing w:val="-3"/>
        </w:rPr>
      </w:pPr>
      <w:r w:rsidRPr="00C17E02">
        <w:rPr>
          <w:color w:val="000000"/>
          <w:spacing w:val="-2"/>
          <w:lang w:val="sr-Cyrl-CS"/>
        </w:rPr>
        <w:tab/>
      </w:r>
      <w:r w:rsidRPr="00C17E02">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F80B92" w:rsidRDefault="00F80B92" w:rsidP="008A5A2A">
      <w:pPr>
        <w:pStyle w:val="NoSpacing"/>
        <w:jc w:val="both"/>
      </w:pP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D34D9F" w:rsidRPr="008E0389" w:rsidRDefault="00D34D9F" w:rsidP="00D34D9F">
      <w:pPr>
        <w:jc w:val="both"/>
        <w:rPr>
          <w:rFonts w:cs="Arial"/>
          <w:b/>
          <w:bCs/>
          <w:iCs/>
          <w:lang w:val="sr-Cyrl-CS"/>
        </w:rPr>
      </w:pPr>
      <w:r w:rsidRPr="00E028AA">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sidR="00D53431" w:rsidRPr="007508DD">
        <w:rPr>
          <w:iCs/>
          <w:lang w:val="sr-Cyrl-CS"/>
        </w:rPr>
        <w:t xml:space="preserve">дужи рок </w:t>
      </w:r>
      <w:r w:rsidR="00D53431" w:rsidRPr="007508DD">
        <w:rPr>
          <w:iCs/>
        </w:rPr>
        <w:t>важења понуде</w:t>
      </w:r>
      <w:r w:rsidRPr="00E028AA">
        <w:rPr>
          <w:rFonts w:cs="Arial"/>
          <w:iCs/>
          <w:lang w:val="sr-Cyrl-CS"/>
        </w:rPr>
        <w:t>.</w:t>
      </w:r>
    </w:p>
    <w:p w:rsidR="00D34D9F" w:rsidRPr="00C17E02" w:rsidRDefault="00D34D9F" w:rsidP="003A5996">
      <w:pPr>
        <w:jc w:val="both"/>
      </w:pPr>
    </w:p>
    <w:p w:rsidR="003A5996" w:rsidRDefault="000E295D" w:rsidP="003A5996">
      <w:pPr>
        <w:jc w:val="both"/>
        <w:rPr>
          <w:lang w:val="sr-Cyrl-CS"/>
        </w:rPr>
      </w:pPr>
      <w:r>
        <w:rPr>
          <w:lang w:val="sr-Cyrl-CS"/>
        </w:rPr>
        <w:tab/>
      </w: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4E6B98" w:rsidRPr="00EB0BD0" w:rsidRDefault="004E6B98" w:rsidP="008A5A2A">
      <w:pPr>
        <w:pStyle w:val="NoSpacing"/>
        <w:jc w:val="both"/>
      </w:pPr>
    </w:p>
    <w:p w:rsidR="003A5996" w:rsidRPr="00EB0BD0" w:rsidRDefault="003A5996" w:rsidP="00EB0BD0">
      <w:pPr>
        <w:shd w:val="clear" w:color="auto" w:fill="C6D9F1"/>
        <w:jc w:val="center"/>
        <w:rPr>
          <w:b/>
          <w:sz w:val="28"/>
          <w:lang w:val="sr-Cyrl-CS"/>
        </w:rPr>
      </w:pPr>
      <w:r w:rsidRPr="003A5996">
        <w:rPr>
          <w:b/>
          <w:sz w:val="32"/>
          <w:szCs w:val="32"/>
        </w:rPr>
        <w:t>VI</w:t>
      </w:r>
      <w:r w:rsidRPr="003A5996">
        <w:rPr>
          <w:b/>
          <w:sz w:val="32"/>
          <w:szCs w:val="32"/>
          <w:lang w:val="sr-Cyrl-CS"/>
        </w:rPr>
        <w:t xml:space="preserve"> </w:t>
      </w:r>
      <w:r>
        <w:rPr>
          <w:b/>
          <w:sz w:val="32"/>
          <w:lang w:val="sr-Cyrl-CS"/>
        </w:rPr>
        <w:t xml:space="preserve">  ОБРАСЦИ</w:t>
      </w:r>
    </w:p>
    <w:p w:rsidR="00551480" w:rsidRPr="00EB0BD0" w:rsidRDefault="00551480" w:rsidP="00EB0BD0">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3A5996" w:rsidRPr="003A5996" w:rsidRDefault="003A5996" w:rsidP="003A5996">
      <w:pPr>
        <w:shd w:val="clear" w:color="auto" w:fill="C6D9F1"/>
        <w:jc w:val="center"/>
        <w:rPr>
          <w:b/>
          <w:sz w:val="32"/>
        </w:rPr>
      </w:pPr>
      <w:r w:rsidRPr="00220725">
        <w:rPr>
          <w:b/>
          <w:sz w:val="32"/>
        </w:rPr>
        <w:t>ОБРАЗАЦ ПОНУДЕ</w:t>
      </w:r>
      <w:r>
        <w:rPr>
          <w:b/>
          <w:sz w:val="32"/>
        </w:rPr>
        <w:t xml:space="preserve"> </w:t>
      </w:r>
    </w:p>
    <w:p w:rsidR="003A5996" w:rsidRDefault="003A5996" w:rsidP="003A5996">
      <w:pPr>
        <w:rPr>
          <w:b/>
        </w:rPr>
      </w:pP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3A5996">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lang w:val="sr-Cyrl-CS"/>
        </w:rPr>
      </w:pPr>
    </w:p>
    <w:p w:rsidR="003A5996" w:rsidRPr="00C17E02" w:rsidRDefault="003A5996" w:rsidP="003A5996">
      <w:pPr>
        <w:tabs>
          <w:tab w:val="left" w:leader="underscore" w:pos="7655"/>
        </w:tabs>
        <w:ind w:left="567" w:right="906"/>
        <w:jc w:val="both"/>
        <w:rPr>
          <w:b/>
          <w:lang w:val="sr-Cyrl-CS"/>
        </w:rPr>
      </w:pPr>
      <w:r w:rsidRPr="00C17E02">
        <w:rPr>
          <w:b/>
          <w:lang w:val="sr-Cyrl-CS"/>
        </w:rPr>
        <w:t>Б) Подизвођачи:</w:t>
      </w:r>
    </w:p>
    <w:p w:rsidR="003A5996" w:rsidRPr="00C17E02" w:rsidRDefault="003A5996" w:rsidP="003A5996">
      <w:pPr>
        <w:tabs>
          <w:tab w:val="left" w:leader="underscore" w:pos="7655"/>
        </w:tabs>
        <w:ind w:right="906"/>
        <w:jc w:val="both"/>
        <w:rPr>
          <w:b/>
          <w:lang w:val="sr-Cyrl-CS"/>
        </w:rPr>
      </w:pP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C17E02" w:rsidRDefault="003A5996" w:rsidP="003A5996">
      <w:pPr>
        <w:tabs>
          <w:tab w:val="left" w:pos="1418"/>
        </w:tabs>
        <w:ind w:left="426"/>
        <w:jc w:val="both"/>
        <w:rPr>
          <w:b/>
          <w:lang w:val="sr-Cyrl-CS"/>
        </w:rPr>
      </w:pPr>
      <w:r w:rsidRPr="00C17E02">
        <w:rPr>
          <w:b/>
          <w:lang w:val="sr-Cyrl-CS"/>
        </w:rPr>
        <w:lastRenderedPageBreak/>
        <w:t>В) Учесници у заједничкој понуди</w:t>
      </w:r>
    </w:p>
    <w:p w:rsidR="003A5996" w:rsidRPr="00C17E02" w:rsidRDefault="003A5996" w:rsidP="003A5996">
      <w:pPr>
        <w:tabs>
          <w:tab w:val="left" w:pos="1418"/>
        </w:tabs>
        <w:ind w:left="426"/>
        <w:jc w:val="both"/>
        <w:rPr>
          <w:b/>
        </w:rPr>
      </w:pP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Pr="00C17E02" w:rsidRDefault="003A5996" w:rsidP="003A5996">
      <w:pPr>
        <w:tabs>
          <w:tab w:val="left" w:pos="1418"/>
        </w:tabs>
        <w:jc w:val="both"/>
      </w:pPr>
    </w:p>
    <w:p w:rsidR="003A5996" w:rsidRPr="00C17E02" w:rsidRDefault="003A5996"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69407A">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69407A">
              <w:rPr>
                <w:b/>
                <w:lang w:val="sr-Cyrl-CS"/>
              </w:rPr>
              <w:t>17</w:t>
            </w:r>
            <w:r w:rsidRPr="00C17E02">
              <w:rPr>
                <w:b/>
                <w:lang w:val="sr-Cyrl-CS"/>
              </w:rPr>
              <w:t>/201</w:t>
            </w:r>
            <w:r w:rsidR="005D2D7E">
              <w:rPr>
                <w:b/>
                <w:lang w:val="sr-Cyrl-CS"/>
              </w:rPr>
              <w:t>6</w:t>
            </w:r>
            <w:r w:rsidRPr="00C17E02">
              <w:rPr>
                <w:b/>
                <w:lang w:val="sr-Cyrl-CS"/>
              </w:rPr>
              <w:t>:</w:t>
            </w:r>
            <w:r w:rsidRPr="00C17E02">
              <w:rPr>
                <w:b/>
              </w:rPr>
              <w:t xml:space="preserve">набавка </w:t>
            </w:r>
            <w:r w:rsidR="00293075" w:rsidRPr="00025857">
              <w:rPr>
                <w:lang w:val="ru-RU"/>
              </w:rPr>
              <w:t xml:space="preserve">Рушење објеката за потребе </w:t>
            </w:r>
            <w:r w:rsidR="00293075">
              <w:rPr>
                <w:lang w:val="ru-RU"/>
              </w:rPr>
              <w:t>Општине  Србобран</w:t>
            </w:r>
            <w:r w:rsidRPr="00C17E02">
              <w:rPr>
                <w:lang w:val="sr-Cyrl-CS"/>
              </w:rPr>
              <w:t>,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293075" w:rsidRPr="00025857" w:rsidRDefault="00293075" w:rsidP="00293075">
            <w:pPr>
              <w:rPr>
                <w:bCs/>
                <w:color w:val="FF0000"/>
                <w:lang w:val="ru-RU"/>
              </w:rPr>
            </w:pPr>
            <w:r w:rsidRPr="00025857">
              <w:rPr>
                <w:bCs/>
                <w:lang w:val="ru-RU"/>
              </w:rPr>
              <w:t xml:space="preserve">Укупна цена без ПДВ-а </w:t>
            </w:r>
          </w:p>
          <w:p w:rsidR="003A5996" w:rsidRPr="00C17E02" w:rsidRDefault="00293075" w:rsidP="00293075">
            <w:pPr>
              <w:tabs>
                <w:tab w:val="left" w:pos="2760"/>
              </w:tabs>
              <w:spacing w:line="276" w:lineRule="auto"/>
              <w:ind w:left="81"/>
              <w:jc w:val="both"/>
              <w:rPr>
                <w:b/>
                <w:lang w:val="sr-Cyrl-CS"/>
              </w:rPr>
            </w:pPr>
            <w:r w:rsidRPr="007508DD">
              <w:rPr>
                <w:bCs/>
                <w:kern w:val="2"/>
                <w:lang w:val="ru-RU" w:eastAsia="ar-SA"/>
              </w:rPr>
              <w:t>(збир свих јединичних цена без</w:t>
            </w:r>
            <w:r w:rsidRPr="00025857">
              <w:rPr>
                <w:bCs/>
                <w:lang w:val="ru-RU"/>
              </w:rPr>
              <w:t xml:space="preserve"> ПДВ-а</w:t>
            </w:r>
            <w:r>
              <w:rPr>
                <w:bCs/>
                <w:lang w:val="ru-RU"/>
              </w:rPr>
              <w:t>)</w:t>
            </w: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293075" w:rsidRPr="00025857" w:rsidRDefault="00293075" w:rsidP="00293075">
            <w:pPr>
              <w:rPr>
                <w:bCs/>
                <w:lang w:val="ru-RU"/>
              </w:rPr>
            </w:pPr>
            <w:r w:rsidRPr="00025857">
              <w:rPr>
                <w:bCs/>
                <w:lang w:val="ru-RU"/>
              </w:rPr>
              <w:t>Укупна цена са ПДВ-ом</w:t>
            </w:r>
          </w:p>
          <w:p w:rsidR="003A5996" w:rsidRPr="00C17E02" w:rsidRDefault="00293075" w:rsidP="00293075">
            <w:pPr>
              <w:tabs>
                <w:tab w:val="left" w:pos="2760"/>
              </w:tabs>
              <w:spacing w:line="276" w:lineRule="auto"/>
              <w:jc w:val="both"/>
              <w:rPr>
                <w:b/>
              </w:rPr>
            </w:pPr>
            <w:r w:rsidRPr="007508DD">
              <w:rPr>
                <w:bCs/>
                <w:kern w:val="2"/>
                <w:lang w:val="ru-RU" w:eastAsia="ar-SA"/>
              </w:rPr>
              <w:t>(збир свих јединичних цена</w:t>
            </w:r>
            <w:r w:rsidRPr="00025857">
              <w:rPr>
                <w:bCs/>
                <w:lang w:val="ru-RU"/>
              </w:rPr>
              <w:t xml:space="preserve"> са ПДВ-ом</w:t>
            </w:r>
            <w:r w:rsidRPr="00C17E02">
              <w:rPr>
                <w:b/>
              </w:rPr>
              <w:t xml:space="preserve">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29307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bl>
    <w:p w:rsidR="00293075" w:rsidRPr="00293075" w:rsidRDefault="00293075" w:rsidP="003A5996">
      <w:pPr>
        <w:pStyle w:val="NoSpacing"/>
      </w:pPr>
    </w:p>
    <w:p w:rsidR="003A5996" w:rsidRPr="00C17E02"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3A5996" w:rsidRDefault="003A5996" w:rsidP="003A5996">
      <w:pPr>
        <w:spacing w:line="276" w:lineRule="auto"/>
        <w:ind w:left="426"/>
        <w:jc w:val="both"/>
        <w:rPr>
          <w:sz w:val="16"/>
        </w:rPr>
      </w:pPr>
    </w:p>
    <w:p w:rsidR="003A5996" w:rsidRPr="00E732D6" w:rsidRDefault="003A5996" w:rsidP="00E732D6">
      <w:pPr>
        <w:spacing w:line="276" w:lineRule="auto"/>
        <w:rPr>
          <w:sz w:val="14"/>
        </w:rPr>
      </w:pPr>
    </w:p>
    <w:p w:rsidR="003A5996" w:rsidRPr="004D2B07" w:rsidRDefault="003A5996" w:rsidP="003A5996">
      <w:pPr>
        <w:spacing w:line="276" w:lineRule="auto"/>
        <w:ind w:left="426"/>
        <w:rPr>
          <w:sz w:val="14"/>
        </w:rPr>
      </w:pPr>
    </w:p>
    <w:p w:rsidR="00E732D6" w:rsidRDefault="00E732D6" w:rsidP="003A5996">
      <w:pPr>
        <w:numPr>
          <w:ilvl w:val="0"/>
          <w:numId w:val="13"/>
        </w:numPr>
        <w:rPr>
          <w:b/>
          <w:lang w:val="sr-Cyrl-CS"/>
        </w:rPr>
      </w:pPr>
      <w:r>
        <w:rPr>
          <w:b/>
          <w:lang w:val="sr-Cyrl-CS"/>
        </w:rPr>
        <w:t>Рок плаћања _________ (не може бити краћи од 30 дана, ни дужи од 45 дана)</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C17E02" w:rsidRDefault="003A5996" w:rsidP="003A5996">
      <w:pPr>
        <w:spacing w:line="276" w:lineRule="auto"/>
        <w:ind w:left="426"/>
        <w:rPr>
          <w:b/>
          <w:lang w:val="sr-Cyrl-CS"/>
        </w:rPr>
      </w:pPr>
      <w:r w:rsidRPr="00C17E02">
        <w:rPr>
          <w:b/>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3A5996" w:rsidRPr="00C17E02" w:rsidRDefault="003A5996" w:rsidP="003A5996">
      <w:pPr>
        <w:ind w:left="426"/>
        <w:rPr>
          <w:b/>
          <w:color w:val="FF0000"/>
          <w:lang w:val="sr-Cyrl-CS"/>
        </w:rPr>
      </w:pPr>
    </w:p>
    <w:p w:rsidR="003A5996" w:rsidRPr="00C17E02" w:rsidRDefault="003A5996" w:rsidP="003A5996">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lastRenderedPageBreak/>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jc w:val="both"/>
        <w:rPr>
          <w:lang w:val="sr-Cyrl-CS"/>
        </w:rPr>
      </w:pP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005A1EA3">
        <w:rPr>
          <w:lang/>
        </w:rPr>
        <w:t>6</w:t>
      </w:r>
      <w:r w:rsidRPr="00C17E02">
        <w:rPr>
          <w:lang w:val="sr-Cyrl-CS"/>
        </w:rPr>
        <w:t>.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lastRenderedPageBreak/>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sidR="002157F8">
        <w:rPr>
          <w:szCs w:val="22"/>
          <w:lang/>
        </w:rPr>
        <w:t>6</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551480" w:rsidRDefault="00946054" w:rsidP="00300A9C">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EB0BD0" w:rsidRDefault="00EB0BD0" w:rsidP="00551480">
      <w:pPr>
        <w:ind w:left="7200"/>
        <w:jc w:val="both"/>
        <w:rPr>
          <w:lang w:val="ru-RU"/>
        </w:rPr>
      </w:pPr>
    </w:p>
    <w:p w:rsidR="00CA52F5" w:rsidRPr="00EB0BD0" w:rsidRDefault="00551480" w:rsidP="00EB0BD0">
      <w:pPr>
        <w:ind w:left="7200"/>
        <w:jc w:val="both"/>
        <w:rPr>
          <w:lang w:val="ru-RU"/>
        </w:rPr>
      </w:pPr>
      <w:r>
        <w:rPr>
          <w:lang w:val="ru-RU"/>
        </w:rPr>
        <w:lastRenderedPageBreak/>
        <w:t>ОБРАЗАЦ 2</w:t>
      </w: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CF298B" w:rsidRPr="00515DFA" w:rsidRDefault="00443B16" w:rsidP="00CF298B">
      <w:pPr>
        <w:numPr>
          <w:ilvl w:val="0"/>
          <w:numId w:val="31"/>
        </w:numPr>
        <w:suppressAutoHyphens/>
        <w:spacing w:line="276" w:lineRule="auto"/>
        <w:ind w:left="0" w:firstLine="180"/>
        <w:jc w:val="both"/>
        <w:rPr>
          <w:b/>
          <w:bCs/>
          <w:lang w:val="ru-RU"/>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CF298B" w:rsidRPr="00025857">
        <w:rPr>
          <w:lang w:val="ru-RU"/>
        </w:rPr>
        <w:t xml:space="preserve">радови – Рушење објеката за потребе </w:t>
      </w:r>
      <w:r w:rsidR="00CF298B">
        <w:rPr>
          <w:lang w:val="ru-RU"/>
        </w:rPr>
        <w:t>Општине  Србобран</w:t>
      </w:r>
    </w:p>
    <w:p w:rsidR="00892FD6" w:rsidRPr="00EB0BD0" w:rsidRDefault="00443B16" w:rsidP="00EB0BD0">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tbl>
      <w:tblPr>
        <w:tblW w:w="9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8"/>
        <w:gridCol w:w="3200"/>
        <w:gridCol w:w="1260"/>
        <w:gridCol w:w="1543"/>
        <w:gridCol w:w="1512"/>
        <w:gridCol w:w="1543"/>
      </w:tblGrid>
      <w:tr w:rsidR="00CF298B" w:rsidRPr="00025857" w:rsidTr="00CF298B">
        <w:tc>
          <w:tcPr>
            <w:tcW w:w="868" w:type="dxa"/>
          </w:tcPr>
          <w:p w:rsidR="00CF298B" w:rsidRPr="00025857" w:rsidRDefault="00CF298B" w:rsidP="00CF298B">
            <w:pPr>
              <w:rPr>
                <w:b/>
                <w:lang w:val="sr-Cyrl-CS"/>
              </w:rPr>
            </w:pPr>
            <w:r w:rsidRPr="00025857">
              <w:rPr>
                <w:b/>
                <w:lang w:val="sr-Cyrl-CS"/>
              </w:rPr>
              <w:t>Редни број</w:t>
            </w:r>
          </w:p>
        </w:tc>
        <w:tc>
          <w:tcPr>
            <w:tcW w:w="3200" w:type="dxa"/>
          </w:tcPr>
          <w:p w:rsidR="00CF298B" w:rsidRPr="00025857" w:rsidRDefault="00CF298B" w:rsidP="00CF298B">
            <w:pPr>
              <w:rPr>
                <w:b/>
                <w:lang w:val="sr-Cyrl-CS"/>
              </w:rPr>
            </w:pPr>
            <w:r w:rsidRPr="00025857">
              <w:rPr>
                <w:b/>
                <w:lang w:val="sr-Cyrl-CS"/>
              </w:rPr>
              <w:t xml:space="preserve">Врста радова </w:t>
            </w:r>
          </w:p>
        </w:tc>
        <w:tc>
          <w:tcPr>
            <w:tcW w:w="1260" w:type="dxa"/>
          </w:tcPr>
          <w:p w:rsidR="00CF298B" w:rsidRPr="00025857" w:rsidRDefault="00CF298B" w:rsidP="00CF298B">
            <w:pPr>
              <w:rPr>
                <w:b/>
                <w:lang w:val="sr-Cyrl-CS"/>
              </w:rPr>
            </w:pPr>
            <w:r w:rsidRPr="00025857">
              <w:rPr>
                <w:b/>
                <w:lang w:val="sr-Cyrl-CS"/>
              </w:rPr>
              <w:t>Јединица мере</w:t>
            </w:r>
          </w:p>
        </w:tc>
        <w:tc>
          <w:tcPr>
            <w:tcW w:w="1543" w:type="dxa"/>
          </w:tcPr>
          <w:p w:rsidR="00CF298B" w:rsidRPr="00025857" w:rsidRDefault="00CF298B" w:rsidP="00CF298B">
            <w:pPr>
              <w:rPr>
                <w:b/>
                <w:lang w:val="sr-Cyrl-CS"/>
              </w:rPr>
            </w:pPr>
            <w:r w:rsidRPr="00025857">
              <w:rPr>
                <w:b/>
                <w:lang w:val="sr-Cyrl-CS"/>
              </w:rPr>
              <w:t>Цена по јединици мере без ПДВ</w:t>
            </w:r>
          </w:p>
        </w:tc>
        <w:tc>
          <w:tcPr>
            <w:tcW w:w="1512" w:type="dxa"/>
          </w:tcPr>
          <w:p w:rsidR="00CF298B" w:rsidRPr="00025857" w:rsidRDefault="00CF298B" w:rsidP="00CF298B">
            <w:pPr>
              <w:rPr>
                <w:b/>
                <w:lang w:val="sr-Cyrl-CS"/>
              </w:rPr>
            </w:pPr>
            <w:r w:rsidRPr="00025857">
              <w:rPr>
                <w:b/>
                <w:lang w:val="sr-Cyrl-CS"/>
              </w:rPr>
              <w:t>ПДВ</w:t>
            </w:r>
          </w:p>
        </w:tc>
        <w:tc>
          <w:tcPr>
            <w:tcW w:w="1543" w:type="dxa"/>
          </w:tcPr>
          <w:p w:rsidR="00CF298B" w:rsidRPr="00025857" w:rsidRDefault="00CF298B" w:rsidP="00CF298B">
            <w:pPr>
              <w:rPr>
                <w:b/>
                <w:lang w:val="sr-Cyrl-CS"/>
              </w:rPr>
            </w:pPr>
            <w:r w:rsidRPr="00025857">
              <w:rPr>
                <w:b/>
                <w:lang w:val="sr-Cyrl-CS"/>
              </w:rPr>
              <w:t>Цена по јединици мере са ПДВ</w:t>
            </w:r>
          </w:p>
        </w:tc>
      </w:tr>
      <w:tr w:rsidR="00CF298B" w:rsidRPr="00025857" w:rsidTr="00CF298B">
        <w:tc>
          <w:tcPr>
            <w:tcW w:w="868" w:type="dxa"/>
          </w:tcPr>
          <w:p w:rsidR="00CF298B" w:rsidRPr="00025857" w:rsidRDefault="00CF298B" w:rsidP="00CF298B">
            <w:pPr>
              <w:rPr>
                <w:b/>
                <w:lang w:val="sr-Cyrl-CS"/>
              </w:rPr>
            </w:pPr>
            <w:r>
              <w:rPr>
                <w:b/>
                <w:lang w:val="sr-Cyrl-CS"/>
              </w:rPr>
              <w:t>1</w:t>
            </w:r>
            <w:r w:rsidRPr="00025857">
              <w:rPr>
                <w:b/>
                <w:lang w:val="sr-Cyrl-CS"/>
              </w:rPr>
              <w:t>.</w:t>
            </w:r>
          </w:p>
        </w:tc>
        <w:tc>
          <w:tcPr>
            <w:tcW w:w="3200" w:type="dxa"/>
          </w:tcPr>
          <w:p w:rsidR="00CF298B" w:rsidRPr="00025857" w:rsidRDefault="00CF298B" w:rsidP="00CF298B">
            <w:pPr>
              <w:rPr>
                <w:b/>
                <w:lang w:val="sr-Cyrl-CS"/>
              </w:rPr>
            </w:pPr>
            <w:r w:rsidRPr="00025857">
              <w:rPr>
                <w:rFonts w:eastAsia="Calibri"/>
                <w:lang w:val="sr-Cyrl-CS"/>
              </w:rPr>
              <w:t>Демонтажа хоризонталних и вертикалних олука</w:t>
            </w:r>
          </w:p>
        </w:tc>
        <w:tc>
          <w:tcPr>
            <w:tcW w:w="1260" w:type="dxa"/>
          </w:tcPr>
          <w:p w:rsidR="00CF298B" w:rsidRPr="00025857" w:rsidRDefault="00CF298B" w:rsidP="00CF298B">
            <w:pPr>
              <w:rPr>
                <w:lang w:val="sr-Latn-CS"/>
              </w:rPr>
            </w:pPr>
            <w:r w:rsidRPr="00025857">
              <w:rPr>
                <w:lang w:val="sr-Latn-CS"/>
              </w:rPr>
              <w:t>m</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2</w:t>
            </w:r>
            <w:r w:rsidRPr="00025857">
              <w:rPr>
                <w:b/>
                <w:lang w:val="sr-Cyrl-CS"/>
              </w:rPr>
              <w:t>.</w:t>
            </w:r>
          </w:p>
        </w:tc>
        <w:tc>
          <w:tcPr>
            <w:tcW w:w="3200" w:type="dxa"/>
          </w:tcPr>
          <w:p w:rsidR="00CF298B" w:rsidRPr="00515DFA" w:rsidRDefault="00CF298B" w:rsidP="00CF298B">
            <w:pPr>
              <w:spacing w:after="200"/>
              <w:rPr>
                <w:rFonts w:eastAsia="Calibri"/>
                <w:lang w:val="sr-Cyrl-CS"/>
              </w:rPr>
            </w:pPr>
            <w:r w:rsidRPr="00025857">
              <w:rPr>
                <w:rFonts w:eastAsia="Calibri"/>
                <w:lang w:val="sr-Cyrl-CS"/>
              </w:rPr>
              <w:t>Скидања кровног пок</w:t>
            </w:r>
            <w:r>
              <w:rPr>
                <w:rFonts w:eastAsia="Calibri"/>
                <w:lang w:val="sr-Cyrl-CS"/>
              </w:rPr>
              <w:t>ривача са слагањем без чишћења,</w:t>
            </w:r>
            <w:r>
              <w:rPr>
                <w:rFonts w:eastAsia="Calibri"/>
                <w:lang w:val="sr-Latn-CS"/>
              </w:rPr>
              <w:t xml:space="preserve"> </w:t>
            </w:r>
            <w:r w:rsidRPr="00025857">
              <w:rPr>
                <w:rFonts w:eastAsia="Calibri"/>
                <w:lang w:val="sr-Cyrl-CS"/>
              </w:rPr>
              <w:t xml:space="preserve">на растојању 5м од  објекта који се руши        </w:t>
            </w:r>
          </w:p>
        </w:tc>
        <w:tc>
          <w:tcPr>
            <w:tcW w:w="1260" w:type="dxa"/>
          </w:tcPr>
          <w:p w:rsidR="00CF298B" w:rsidRPr="00E13FDF" w:rsidRDefault="00CF298B" w:rsidP="00CF298B">
            <w:pPr>
              <w:rPr>
                <w:lang w:val="sr-Cyrl-CS"/>
              </w:rPr>
            </w:pPr>
            <w:r w:rsidRPr="00025857">
              <w:rPr>
                <w:lang w:val="en-GB"/>
              </w:rPr>
              <w:t>m 2</w:t>
            </w:r>
            <w:r>
              <w:rPr>
                <w:lang w:val="sr-Cyrl-CS"/>
              </w:rPr>
              <w:t xml:space="preserve"> косе површине крова</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3</w:t>
            </w:r>
            <w:r w:rsidRPr="00025857">
              <w:rPr>
                <w:b/>
                <w:lang w:val="sr-Cyrl-CS"/>
              </w:rPr>
              <w:t>а</w:t>
            </w:r>
          </w:p>
        </w:tc>
        <w:tc>
          <w:tcPr>
            <w:tcW w:w="3200" w:type="dxa"/>
          </w:tcPr>
          <w:p w:rsidR="00CF298B" w:rsidRPr="00025857" w:rsidRDefault="00CF298B" w:rsidP="00CF298B">
            <w:pPr>
              <w:spacing w:after="200"/>
              <w:rPr>
                <w:rFonts w:eastAsia="Calibri"/>
                <w:lang w:val="sr-Cyrl-CS"/>
              </w:rPr>
            </w:pPr>
            <w:r w:rsidRPr="00025857">
              <w:rPr>
                <w:rFonts w:eastAsia="Calibri"/>
                <w:lang w:val="sr-Cyrl-CS"/>
              </w:rPr>
              <w:t>Демонтажа, рушење кровне конструкције - дрвене кровне конструкције</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3</w:t>
            </w:r>
            <w:r w:rsidRPr="00025857">
              <w:rPr>
                <w:b/>
                <w:lang w:val="sr-Cyrl-CS"/>
              </w:rPr>
              <w:t>б</w:t>
            </w:r>
          </w:p>
        </w:tc>
        <w:tc>
          <w:tcPr>
            <w:tcW w:w="3200" w:type="dxa"/>
          </w:tcPr>
          <w:p w:rsidR="00CF298B" w:rsidRPr="00025857" w:rsidRDefault="00CF298B" w:rsidP="00CF298B">
            <w:pPr>
              <w:spacing w:after="200"/>
              <w:rPr>
                <w:rFonts w:eastAsia="Calibri"/>
                <w:lang w:val="sr-Cyrl-CS"/>
              </w:rPr>
            </w:pPr>
            <w:r w:rsidRPr="00025857">
              <w:rPr>
                <w:rFonts w:eastAsia="Calibri"/>
                <w:lang w:val="sr-Cyrl-CS"/>
              </w:rPr>
              <w:t>Демонтажа, рушење кровне конструкције -металне кровне конструкције</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4</w:t>
            </w:r>
            <w:r w:rsidRPr="00025857">
              <w:rPr>
                <w:b/>
                <w:lang w:val="sr-Cyrl-CS"/>
              </w:rPr>
              <w:t>а</w:t>
            </w:r>
          </w:p>
        </w:tc>
        <w:tc>
          <w:tcPr>
            <w:tcW w:w="3200" w:type="dxa"/>
          </w:tcPr>
          <w:p w:rsidR="00CF298B" w:rsidRPr="00025857" w:rsidRDefault="00CF298B" w:rsidP="00CF298B">
            <w:pPr>
              <w:spacing w:after="200"/>
              <w:rPr>
                <w:rFonts w:eastAsia="Calibri"/>
                <w:lang w:val="sr-Cyrl-CS"/>
              </w:rPr>
            </w:pPr>
            <w:r w:rsidRPr="00025857">
              <w:rPr>
                <w:rFonts w:eastAsia="Calibri"/>
                <w:lang w:val="sr-Cyrl-CS"/>
              </w:rPr>
              <w:t xml:space="preserve">Рушење међуспратне конструкције - пуна, АБ плоча                                                             </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4</w:t>
            </w:r>
            <w:r w:rsidRPr="00025857">
              <w:rPr>
                <w:b/>
                <w:lang w:val="sr-Cyrl-CS"/>
              </w:rPr>
              <w:t>б</w:t>
            </w:r>
          </w:p>
        </w:tc>
        <w:tc>
          <w:tcPr>
            <w:tcW w:w="3200" w:type="dxa"/>
          </w:tcPr>
          <w:p w:rsidR="00CF298B" w:rsidRPr="00025857" w:rsidRDefault="00CF298B" w:rsidP="00CF298B">
            <w:pPr>
              <w:spacing w:after="200"/>
              <w:rPr>
                <w:rFonts w:eastAsia="Calibri"/>
                <w:lang w:val="sr-Cyrl-CS"/>
              </w:rPr>
            </w:pPr>
            <w:r w:rsidRPr="00025857">
              <w:rPr>
                <w:rFonts w:eastAsia="Calibri"/>
                <w:lang w:val="sr-Cyrl-CS"/>
              </w:rPr>
              <w:t>Рушење међуспратне конструкције са „Ферт“ испуном или ТМ блоковима</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4</w:t>
            </w:r>
            <w:r w:rsidRPr="00025857">
              <w:rPr>
                <w:b/>
                <w:lang w:val="sr-Cyrl-CS"/>
              </w:rPr>
              <w:t>в</w:t>
            </w:r>
          </w:p>
        </w:tc>
        <w:tc>
          <w:tcPr>
            <w:tcW w:w="3200" w:type="dxa"/>
          </w:tcPr>
          <w:p w:rsidR="00CF298B" w:rsidRPr="00515DFA" w:rsidRDefault="00CF298B" w:rsidP="00CF298B">
            <w:pPr>
              <w:spacing w:after="200"/>
              <w:rPr>
                <w:rFonts w:eastAsia="Calibri"/>
                <w:lang w:val="sr-Latn-CS"/>
              </w:rPr>
            </w:pPr>
            <w:r w:rsidRPr="00025857">
              <w:rPr>
                <w:rFonts w:eastAsia="Calibri"/>
                <w:lang w:val="sr-Cyrl-CS"/>
              </w:rPr>
              <w:t xml:space="preserve">Рушење међуспратне конструкције - дрвена или „Пруски свод“ </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5</w:t>
            </w:r>
            <w:r w:rsidRPr="00025857">
              <w:rPr>
                <w:b/>
                <w:lang w:val="sr-Cyrl-CS"/>
              </w:rPr>
              <w:t>.</w:t>
            </w:r>
          </w:p>
        </w:tc>
        <w:tc>
          <w:tcPr>
            <w:tcW w:w="3200" w:type="dxa"/>
          </w:tcPr>
          <w:p w:rsidR="00CF298B" w:rsidRPr="00025857" w:rsidRDefault="00CF298B" w:rsidP="00CF298B">
            <w:pPr>
              <w:spacing w:after="200"/>
              <w:rPr>
                <w:rFonts w:eastAsia="Calibri"/>
                <w:lang w:val="sr-Cyrl-CS"/>
              </w:rPr>
            </w:pPr>
            <w:r w:rsidRPr="00025857">
              <w:rPr>
                <w:rFonts w:eastAsia="Calibri"/>
                <w:lang w:val="sr-Cyrl-CS"/>
              </w:rPr>
              <w:t xml:space="preserve">Рушење АБ носећих елемената мањег пресека </w:t>
            </w:r>
          </w:p>
          <w:p w:rsidR="00CF298B" w:rsidRPr="00025857" w:rsidRDefault="00CF298B" w:rsidP="00CF298B">
            <w:pPr>
              <w:spacing w:after="200"/>
              <w:rPr>
                <w:rFonts w:eastAsia="Calibri"/>
                <w:lang w:val="sr-Cyrl-CS"/>
              </w:rPr>
            </w:pPr>
            <w:r w:rsidRPr="00025857">
              <w:rPr>
                <w:rFonts w:eastAsia="Calibri"/>
                <w:lang w:val="sr-Cyrl-CS"/>
              </w:rPr>
              <w:t xml:space="preserve">(греде, стубови, хоризонтални и вертикални серклажи, надвратне и надпрозорне греде)                     </w:t>
            </w:r>
          </w:p>
        </w:tc>
        <w:tc>
          <w:tcPr>
            <w:tcW w:w="1260" w:type="dxa"/>
          </w:tcPr>
          <w:p w:rsidR="00CF298B" w:rsidRPr="00B8105B" w:rsidRDefault="00CF298B" w:rsidP="00CF298B">
            <w:pPr>
              <w:rPr>
                <w:b/>
                <w:lang w:val="sr-Cyrl-CS"/>
              </w:rPr>
            </w:pPr>
            <w:r w:rsidRPr="00025857">
              <w:rPr>
                <w:lang w:val="en-GB"/>
              </w:rPr>
              <w:t xml:space="preserve">m </w:t>
            </w:r>
            <w:r>
              <w:rPr>
                <w:lang w:val="sr-Cyrl-CS"/>
              </w:rPr>
              <w:t>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6</w:t>
            </w:r>
            <w:r w:rsidRPr="00025857">
              <w:rPr>
                <w:b/>
                <w:lang w:val="sr-Cyrl-CS"/>
              </w:rPr>
              <w:t>а</w:t>
            </w:r>
          </w:p>
        </w:tc>
        <w:tc>
          <w:tcPr>
            <w:tcW w:w="3200" w:type="dxa"/>
          </w:tcPr>
          <w:p w:rsidR="00CF298B" w:rsidRPr="00E71D8F" w:rsidRDefault="00CF298B" w:rsidP="00CF298B">
            <w:pPr>
              <w:spacing w:after="200"/>
              <w:rPr>
                <w:rFonts w:eastAsia="Calibri"/>
                <w:lang w:val="sr-Cyrl-CS"/>
              </w:rPr>
            </w:pPr>
            <w:r w:rsidRPr="00025857">
              <w:rPr>
                <w:rFonts w:eastAsia="Calibri"/>
                <w:lang w:val="sr-Cyrl-CS"/>
              </w:rPr>
              <w:t>Рушење зидова од опеке без слагања и чишћења -  Преградни зидови</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lastRenderedPageBreak/>
              <w:t>6</w:t>
            </w:r>
            <w:r w:rsidRPr="00025857">
              <w:rPr>
                <w:b/>
                <w:lang w:val="sr-Cyrl-CS"/>
              </w:rPr>
              <w:t>б</w:t>
            </w:r>
          </w:p>
        </w:tc>
        <w:tc>
          <w:tcPr>
            <w:tcW w:w="3200" w:type="dxa"/>
          </w:tcPr>
          <w:p w:rsidR="00CF298B" w:rsidRPr="00025857" w:rsidRDefault="00CF298B" w:rsidP="00CF298B">
            <w:pPr>
              <w:rPr>
                <w:b/>
                <w:lang w:val="sr-Cyrl-CS"/>
              </w:rPr>
            </w:pPr>
            <w:r w:rsidRPr="00025857">
              <w:rPr>
                <w:rFonts w:eastAsia="Calibri"/>
                <w:lang w:val="sr-Cyrl-CS"/>
              </w:rPr>
              <w:t>Рушење зидова од опеке без слагања и чишћења -  Носећи зидови</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7</w:t>
            </w:r>
            <w:r w:rsidRPr="00025857">
              <w:rPr>
                <w:b/>
                <w:lang w:val="sr-Cyrl-CS"/>
              </w:rPr>
              <w:t>а</w:t>
            </w:r>
          </w:p>
        </w:tc>
        <w:tc>
          <w:tcPr>
            <w:tcW w:w="3200" w:type="dxa"/>
          </w:tcPr>
          <w:p w:rsidR="00CF298B" w:rsidRPr="00025857" w:rsidRDefault="00CF298B" w:rsidP="00CF298B">
            <w:pPr>
              <w:spacing w:after="200"/>
              <w:rPr>
                <w:rFonts w:eastAsia="Calibri"/>
                <w:lang w:val="sr-Cyrl-CS"/>
              </w:rPr>
            </w:pPr>
            <w:r w:rsidRPr="00025857">
              <w:rPr>
                <w:rFonts w:eastAsia="Calibri"/>
                <w:lang w:val="sr-Cyrl-CS"/>
              </w:rPr>
              <w:t xml:space="preserve">Рушење зидова од опеке са слагањем и чишћењем - Преградни зидови                                                           </w:t>
            </w:r>
          </w:p>
        </w:tc>
        <w:tc>
          <w:tcPr>
            <w:tcW w:w="1260" w:type="dxa"/>
          </w:tcPr>
          <w:p w:rsidR="00CF298B" w:rsidRPr="00025857" w:rsidRDefault="00CF298B" w:rsidP="00CF298B">
            <w:pPr>
              <w:rPr>
                <w:b/>
                <w:lang w:val="en-GB"/>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7</w:t>
            </w:r>
            <w:r w:rsidRPr="00025857">
              <w:rPr>
                <w:b/>
                <w:lang w:val="sr-Cyrl-CS"/>
              </w:rPr>
              <w:t>б</w:t>
            </w:r>
          </w:p>
        </w:tc>
        <w:tc>
          <w:tcPr>
            <w:tcW w:w="3200" w:type="dxa"/>
          </w:tcPr>
          <w:p w:rsidR="00CF298B" w:rsidRPr="00025857" w:rsidRDefault="00CF298B" w:rsidP="00CF298B">
            <w:pPr>
              <w:spacing w:after="200"/>
              <w:rPr>
                <w:rFonts w:eastAsia="Calibri"/>
                <w:lang w:val="sr-Cyrl-CS"/>
              </w:rPr>
            </w:pPr>
            <w:r w:rsidRPr="00025857">
              <w:rPr>
                <w:rFonts w:eastAsia="Calibri"/>
                <w:lang w:val="sr-Cyrl-CS"/>
              </w:rPr>
              <w:t>Рушење зидова од опеке са слагањем и чишћењем - Носећи зидови</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8</w:t>
            </w:r>
            <w:r w:rsidRPr="00025857">
              <w:rPr>
                <w:b/>
                <w:lang w:val="sr-Cyrl-CS"/>
              </w:rPr>
              <w:t>а</w:t>
            </w:r>
          </w:p>
        </w:tc>
        <w:tc>
          <w:tcPr>
            <w:tcW w:w="3200" w:type="dxa"/>
          </w:tcPr>
          <w:p w:rsidR="00CF298B" w:rsidRPr="00025857" w:rsidRDefault="00CF298B" w:rsidP="00CF298B">
            <w:pPr>
              <w:rPr>
                <w:lang w:val="sr-Cyrl-CS"/>
              </w:rPr>
            </w:pPr>
            <w:r w:rsidRPr="00025857">
              <w:rPr>
                <w:lang w:val="sr-Cyrl-CS"/>
              </w:rPr>
              <w:t>Рушење зидова од блокова (опекарски, бетонски и с</w:t>
            </w:r>
            <w:r>
              <w:rPr>
                <w:lang w:val="sr-Cyrl-CS"/>
              </w:rPr>
              <w:t>и</w:t>
            </w:r>
            <w:r w:rsidRPr="00025857">
              <w:rPr>
                <w:lang w:val="sr-Cyrl-CS"/>
              </w:rPr>
              <w:t>порекс) без чишћења и слагања- Преградни зидови</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8</w:t>
            </w:r>
            <w:r w:rsidRPr="00025857">
              <w:rPr>
                <w:b/>
                <w:lang w:val="sr-Cyrl-CS"/>
              </w:rPr>
              <w:t>б</w:t>
            </w:r>
          </w:p>
        </w:tc>
        <w:tc>
          <w:tcPr>
            <w:tcW w:w="3200" w:type="dxa"/>
          </w:tcPr>
          <w:p w:rsidR="00CF298B" w:rsidRPr="00025857" w:rsidRDefault="00CF298B" w:rsidP="00CF298B">
            <w:pPr>
              <w:rPr>
                <w:lang w:val="sr-Cyrl-CS"/>
              </w:rPr>
            </w:pPr>
            <w:r w:rsidRPr="00025857">
              <w:rPr>
                <w:lang w:val="sr-Cyrl-CS"/>
              </w:rPr>
              <w:t>Рушење зидова од блокова (опекарски, бетонски и с</w:t>
            </w:r>
            <w:r>
              <w:rPr>
                <w:lang w:val="sr-Cyrl-CS"/>
              </w:rPr>
              <w:t>и</w:t>
            </w:r>
            <w:r w:rsidRPr="00025857">
              <w:rPr>
                <w:lang w:val="sr-Cyrl-CS"/>
              </w:rPr>
              <w:t>порекс) без чишћења и слагања- Носећи зидови</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9</w:t>
            </w:r>
            <w:r w:rsidRPr="00025857">
              <w:rPr>
                <w:b/>
                <w:lang w:val="sr-Cyrl-CS"/>
              </w:rPr>
              <w:t>.</w:t>
            </w:r>
          </w:p>
        </w:tc>
        <w:tc>
          <w:tcPr>
            <w:tcW w:w="3200" w:type="dxa"/>
          </w:tcPr>
          <w:p w:rsidR="00CF298B" w:rsidRPr="00025857" w:rsidRDefault="00CF298B" w:rsidP="00CF298B">
            <w:pPr>
              <w:rPr>
                <w:lang w:val="sr-Cyrl-CS"/>
              </w:rPr>
            </w:pPr>
            <w:r w:rsidRPr="00025857">
              <w:rPr>
                <w:lang w:val="sr-Cyrl-CS"/>
              </w:rPr>
              <w:t>Рушење зидова од набоја</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10</w:t>
            </w:r>
            <w:r w:rsidRPr="00025857">
              <w:rPr>
                <w:b/>
                <w:lang w:val="sr-Cyrl-CS"/>
              </w:rPr>
              <w:t>.</w:t>
            </w:r>
          </w:p>
        </w:tc>
        <w:tc>
          <w:tcPr>
            <w:tcW w:w="3200" w:type="dxa"/>
          </w:tcPr>
          <w:p w:rsidR="00CF298B" w:rsidRDefault="00CF298B" w:rsidP="00CF298B">
            <w:pPr>
              <w:rPr>
                <w:lang w:val="sr-Cyrl-CS"/>
              </w:rPr>
            </w:pPr>
            <w:r w:rsidRPr="00025857">
              <w:rPr>
                <w:lang w:val="sr-Cyrl-CS"/>
              </w:rPr>
              <w:t>Демонтажа подне облоге (паркет, бродски под, ламинат)</w:t>
            </w:r>
          </w:p>
          <w:p w:rsidR="00CF298B" w:rsidRPr="00025857" w:rsidRDefault="00CF298B" w:rsidP="00CF298B">
            <w:pPr>
              <w:rPr>
                <w:lang w:val="sr-Cyrl-CS"/>
              </w:rPr>
            </w:pP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11</w:t>
            </w:r>
            <w:r w:rsidRPr="00025857">
              <w:rPr>
                <w:b/>
                <w:lang w:val="sr-Cyrl-CS"/>
              </w:rPr>
              <w:t>.</w:t>
            </w:r>
          </w:p>
        </w:tc>
        <w:tc>
          <w:tcPr>
            <w:tcW w:w="3200" w:type="dxa"/>
          </w:tcPr>
          <w:p w:rsidR="00CF298B" w:rsidRPr="00025857" w:rsidRDefault="00CF298B" w:rsidP="00CF298B">
            <w:pPr>
              <w:rPr>
                <w:lang w:val="sr-Cyrl-CS"/>
              </w:rPr>
            </w:pPr>
            <w:r w:rsidRPr="00025857">
              <w:rPr>
                <w:lang w:val="sr-Cyrl-CS"/>
              </w:rPr>
              <w:t>Рушење АБ кровне конструкције</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12</w:t>
            </w:r>
            <w:r w:rsidRPr="00025857">
              <w:rPr>
                <w:b/>
                <w:lang w:val="sr-Cyrl-CS"/>
              </w:rPr>
              <w:t>.</w:t>
            </w:r>
          </w:p>
        </w:tc>
        <w:tc>
          <w:tcPr>
            <w:tcW w:w="3200" w:type="dxa"/>
          </w:tcPr>
          <w:p w:rsidR="00CF298B" w:rsidRPr="00025857" w:rsidRDefault="00CF298B" w:rsidP="00CF298B">
            <w:pPr>
              <w:rPr>
                <w:lang w:val="sr-Cyrl-CS"/>
              </w:rPr>
            </w:pPr>
            <w:r w:rsidRPr="00025857">
              <w:rPr>
                <w:lang w:val="sr-Cyrl-CS"/>
              </w:rPr>
              <w:t>Рушење подне конструкције од набијеног бетона</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13</w:t>
            </w:r>
            <w:r w:rsidRPr="00025857">
              <w:rPr>
                <w:b/>
                <w:lang w:val="sr-Cyrl-CS"/>
              </w:rPr>
              <w:t>.</w:t>
            </w:r>
          </w:p>
        </w:tc>
        <w:tc>
          <w:tcPr>
            <w:tcW w:w="3200" w:type="dxa"/>
          </w:tcPr>
          <w:p w:rsidR="00CF298B" w:rsidRPr="00025857" w:rsidRDefault="00CF298B" w:rsidP="00CF298B">
            <w:pPr>
              <w:rPr>
                <w:lang w:val="sr-Cyrl-CS"/>
              </w:rPr>
            </w:pPr>
            <w:r w:rsidRPr="00025857">
              <w:rPr>
                <w:lang w:val="sr-Cyrl-CS"/>
              </w:rPr>
              <w:t>Рушење АБ степеништа</w:t>
            </w:r>
          </w:p>
        </w:tc>
        <w:tc>
          <w:tcPr>
            <w:tcW w:w="1260" w:type="dxa"/>
          </w:tcPr>
          <w:p w:rsidR="00CF298B" w:rsidRPr="00025857" w:rsidRDefault="00CF298B" w:rsidP="00CF298B">
            <w:pPr>
              <w:rPr>
                <w:b/>
                <w:lang w:val="sr-Cyrl-CS"/>
              </w:rPr>
            </w:pPr>
            <w:r w:rsidRPr="00025857">
              <w:rPr>
                <w:lang w:val="en-GB"/>
              </w:rPr>
              <w:t xml:space="preserve">m </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14</w:t>
            </w:r>
            <w:r w:rsidRPr="00025857">
              <w:rPr>
                <w:b/>
                <w:lang w:val="sr-Cyrl-CS"/>
              </w:rPr>
              <w:t>.</w:t>
            </w:r>
          </w:p>
        </w:tc>
        <w:tc>
          <w:tcPr>
            <w:tcW w:w="3200" w:type="dxa"/>
          </w:tcPr>
          <w:p w:rsidR="00CF298B" w:rsidRPr="00025857" w:rsidRDefault="00CF298B" w:rsidP="00CF298B">
            <w:pPr>
              <w:rPr>
                <w:lang w:val="sr-Cyrl-CS"/>
              </w:rPr>
            </w:pPr>
            <w:r w:rsidRPr="00025857">
              <w:rPr>
                <w:lang w:val="sr-Cyrl-CS"/>
              </w:rPr>
              <w:t>Рушење монтажног степеништа (металног или дрвеног)</w:t>
            </w:r>
          </w:p>
        </w:tc>
        <w:tc>
          <w:tcPr>
            <w:tcW w:w="1260" w:type="dxa"/>
          </w:tcPr>
          <w:p w:rsidR="00CF298B" w:rsidRPr="00025857" w:rsidRDefault="00CF298B" w:rsidP="00CF298B">
            <w:pPr>
              <w:rPr>
                <w:b/>
                <w:lang w:val="en-GB"/>
              </w:rPr>
            </w:pPr>
            <w:r w:rsidRPr="00025857">
              <w:rPr>
                <w:lang w:val="en-GB"/>
              </w:rPr>
              <w:t xml:space="preserve">m </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15</w:t>
            </w:r>
            <w:r w:rsidRPr="00025857">
              <w:rPr>
                <w:b/>
                <w:lang w:val="sr-Cyrl-CS"/>
              </w:rPr>
              <w:t>а</w:t>
            </w:r>
          </w:p>
        </w:tc>
        <w:tc>
          <w:tcPr>
            <w:tcW w:w="3200" w:type="dxa"/>
          </w:tcPr>
          <w:p w:rsidR="00CF298B" w:rsidRDefault="00CF298B" w:rsidP="00CF298B">
            <w:pPr>
              <w:rPr>
                <w:lang w:val="sr-Cyrl-CS"/>
              </w:rPr>
            </w:pPr>
            <w:r w:rsidRPr="00025857">
              <w:rPr>
                <w:lang w:val="sr-Cyrl-CS"/>
              </w:rPr>
              <w:t>Рушење темељних зидова од опеке</w:t>
            </w:r>
          </w:p>
          <w:p w:rsidR="00CF298B" w:rsidRPr="00025857" w:rsidRDefault="00CF298B" w:rsidP="00CF298B">
            <w:pPr>
              <w:rPr>
                <w:lang w:val="sr-Cyrl-CS"/>
              </w:rPr>
            </w:pP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15</w:t>
            </w:r>
            <w:r w:rsidRPr="00025857">
              <w:rPr>
                <w:b/>
                <w:lang w:val="sr-Cyrl-CS"/>
              </w:rPr>
              <w:t>б</w:t>
            </w:r>
          </w:p>
        </w:tc>
        <w:tc>
          <w:tcPr>
            <w:tcW w:w="3200" w:type="dxa"/>
          </w:tcPr>
          <w:p w:rsidR="00CF298B" w:rsidRPr="00025857" w:rsidRDefault="00CF298B" w:rsidP="00CF298B">
            <w:pPr>
              <w:rPr>
                <w:lang w:val="sr-Cyrl-CS"/>
              </w:rPr>
            </w:pPr>
            <w:r w:rsidRPr="00025857">
              <w:rPr>
                <w:lang w:val="sr-Cyrl-CS"/>
              </w:rPr>
              <w:t>Рушење темељних зидова од набијеног бетона</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15</w:t>
            </w:r>
            <w:r w:rsidRPr="00025857">
              <w:rPr>
                <w:b/>
                <w:lang w:val="sr-Cyrl-CS"/>
              </w:rPr>
              <w:t>в</w:t>
            </w:r>
          </w:p>
        </w:tc>
        <w:tc>
          <w:tcPr>
            <w:tcW w:w="3200" w:type="dxa"/>
          </w:tcPr>
          <w:p w:rsidR="00CF298B" w:rsidRPr="00025857" w:rsidRDefault="00CF298B" w:rsidP="00CF298B">
            <w:pPr>
              <w:rPr>
                <w:b/>
                <w:lang w:val="sr-Cyrl-CS"/>
              </w:rPr>
            </w:pPr>
            <w:r w:rsidRPr="00025857">
              <w:rPr>
                <w:lang w:val="sr-Cyrl-CS"/>
              </w:rPr>
              <w:t>Рушење темељних зидова од  армираног бетона</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16</w:t>
            </w:r>
            <w:r w:rsidRPr="00025857">
              <w:rPr>
                <w:b/>
                <w:lang w:val="sr-Cyrl-CS"/>
              </w:rPr>
              <w:t>а</w:t>
            </w:r>
          </w:p>
        </w:tc>
        <w:tc>
          <w:tcPr>
            <w:tcW w:w="3200" w:type="dxa"/>
          </w:tcPr>
          <w:p w:rsidR="00CF298B" w:rsidRDefault="00CF298B" w:rsidP="00CF298B">
            <w:pPr>
              <w:rPr>
                <w:lang w:val="sr-Latn-CS"/>
              </w:rPr>
            </w:pPr>
            <w:r w:rsidRPr="00025857">
              <w:rPr>
                <w:lang w:val="sr-Cyrl-CS"/>
              </w:rPr>
              <w:t>Рушење темеља-тракастих од армираног бетона</w:t>
            </w:r>
          </w:p>
          <w:p w:rsidR="00CF298B" w:rsidRPr="00A93908" w:rsidRDefault="00CF298B" w:rsidP="00CF298B">
            <w:pPr>
              <w:rPr>
                <w:lang w:val="sr-Latn-CS"/>
              </w:rPr>
            </w:pP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16</w:t>
            </w:r>
            <w:r w:rsidRPr="00025857">
              <w:rPr>
                <w:b/>
                <w:lang w:val="sr-Cyrl-CS"/>
              </w:rPr>
              <w:t>б</w:t>
            </w:r>
          </w:p>
        </w:tc>
        <w:tc>
          <w:tcPr>
            <w:tcW w:w="3200" w:type="dxa"/>
          </w:tcPr>
          <w:p w:rsidR="00CF298B" w:rsidRPr="00025857" w:rsidRDefault="00CF298B" w:rsidP="00CF298B">
            <w:pPr>
              <w:rPr>
                <w:b/>
                <w:lang w:val="sr-Cyrl-CS"/>
              </w:rPr>
            </w:pPr>
            <w:r w:rsidRPr="00025857">
              <w:rPr>
                <w:lang w:val="sr-Cyrl-CS"/>
              </w:rPr>
              <w:t>Рушење темеља-тракастих од набијеног бетона</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16</w:t>
            </w:r>
            <w:r w:rsidRPr="00025857">
              <w:rPr>
                <w:b/>
                <w:lang w:val="sr-Cyrl-CS"/>
              </w:rPr>
              <w:t>в</w:t>
            </w:r>
          </w:p>
        </w:tc>
        <w:tc>
          <w:tcPr>
            <w:tcW w:w="3200" w:type="dxa"/>
          </w:tcPr>
          <w:p w:rsidR="00CF298B" w:rsidRPr="00025857" w:rsidRDefault="00CF298B" w:rsidP="00CF298B">
            <w:pPr>
              <w:rPr>
                <w:b/>
                <w:lang w:val="sr-Cyrl-CS"/>
              </w:rPr>
            </w:pPr>
            <w:r w:rsidRPr="00025857">
              <w:rPr>
                <w:lang w:val="sr-Cyrl-CS"/>
              </w:rPr>
              <w:t>Рушење темеља-тракастих од опеке</w:t>
            </w:r>
          </w:p>
        </w:tc>
        <w:tc>
          <w:tcPr>
            <w:tcW w:w="1260" w:type="dxa"/>
          </w:tcPr>
          <w:p w:rsidR="00CF298B" w:rsidRPr="00025857" w:rsidRDefault="00CF298B" w:rsidP="00CF298B">
            <w:pPr>
              <w:rPr>
                <w:b/>
                <w:lang w:val="sr-Cyrl-CS"/>
              </w:rPr>
            </w:pPr>
            <w:r w:rsidRPr="00025857">
              <w:rPr>
                <w:lang w:val="en-GB"/>
              </w:rPr>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17.</w:t>
            </w:r>
          </w:p>
        </w:tc>
        <w:tc>
          <w:tcPr>
            <w:tcW w:w="3200" w:type="dxa"/>
          </w:tcPr>
          <w:p w:rsidR="00CF298B" w:rsidRPr="00025857" w:rsidRDefault="00CF298B" w:rsidP="00CF298B">
            <w:pPr>
              <w:rPr>
                <w:lang w:val="sr-Cyrl-CS"/>
              </w:rPr>
            </w:pPr>
            <w:r w:rsidRPr="00025857">
              <w:rPr>
                <w:lang w:val="sr-Cyrl-CS"/>
              </w:rPr>
              <w:t xml:space="preserve">Рушење армирано бетонске </w:t>
            </w:r>
            <w:r w:rsidRPr="00025857">
              <w:rPr>
                <w:lang w:val="sr-Cyrl-CS"/>
              </w:rPr>
              <w:lastRenderedPageBreak/>
              <w:t>темељне плоче</w:t>
            </w:r>
          </w:p>
        </w:tc>
        <w:tc>
          <w:tcPr>
            <w:tcW w:w="1260" w:type="dxa"/>
          </w:tcPr>
          <w:p w:rsidR="00CF298B" w:rsidRPr="00025857" w:rsidRDefault="00CF298B" w:rsidP="00CF298B">
            <w:pPr>
              <w:rPr>
                <w:b/>
                <w:lang w:val="sr-Cyrl-CS"/>
              </w:rPr>
            </w:pPr>
            <w:r w:rsidRPr="00025857">
              <w:rPr>
                <w:lang w:val="en-GB"/>
              </w:rPr>
              <w:lastRenderedPageBreak/>
              <w:t>m 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lastRenderedPageBreak/>
              <w:t>18</w:t>
            </w:r>
            <w:r w:rsidRPr="00025857">
              <w:rPr>
                <w:b/>
                <w:lang w:val="sr-Cyrl-CS"/>
              </w:rPr>
              <w:t>а</w:t>
            </w:r>
          </w:p>
        </w:tc>
        <w:tc>
          <w:tcPr>
            <w:tcW w:w="3200" w:type="dxa"/>
          </w:tcPr>
          <w:p w:rsidR="00CF298B" w:rsidRDefault="00CF298B" w:rsidP="00CF298B">
            <w:pPr>
              <w:rPr>
                <w:lang w:val="sr-Cyrl-CS"/>
              </w:rPr>
            </w:pPr>
            <w:r w:rsidRPr="00025857">
              <w:rPr>
                <w:lang w:val="sr-Cyrl-CS"/>
              </w:rPr>
              <w:t>Рушење димњачких и вентилационих канала од опеке</w:t>
            </w:r>
          </w:p>
          <w:p w:rsidR="00CF298B" w:rsidRPr="00025857" w:rsidRDefault="00CF298B" w:rsidP="00CF298B">
            <w:pPr>
              <w:rPr>
                <w:lang w:val="sr-Cyrl-CS"/>
              </w:rPr>
            </w:pPr>
          </w:p>
        </w:tc>
        <w:tc>
          <w:tcPr>
            <w:tcW w:w="1260" w:type="dxa"/>
          </w:tcPr>
          <w:p w:rsidR="00CF298B" w:rsidRPr="00025857" w:rsidRDefault="00CF298B" w:rsidP="00CF298B">
            <w:pPr>
              <w:rPr>
                <w:b/>
                <w:lang w:val="sr-Cyrl-CS"/>
              </w:rPr>
            </w:pPr>
            <w:r w:rsidRPr="00025857">
              <w:rPr>
                <w:lang w:val="en-GB"/>
              </w:rPr>
              <w:t xml:space="preserve">m </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18</w:t>
            </w:r>
            <w:r w:rsidRPr="00025857">
              <w:rPr>
                <w:b/>
                <w:lang w:val="sr-Cyrl-CS"/>
              </w:rPr>
              <w:t>б</w:t>
            </w:r>
          </w:p>
        </w:tc>
        <w:tc>
          <w:tcPr>
            <w:tcW w:w="3200" w:type="dxa"/>
          </w:tcPr>
          <w:p w:rsidR="00CF298B" w:rsidRPr="00025857" w:rsidRDefault="00CF298B" w:rsidP="00CF298B">
            <w:pPr>
              <w:rPr>
                <w:b/>
                <w:lang w:val="sr-Cyrl-CS"/>
              </w:rPr>
            </w:pPr>
            <w:r w:rsidRPr="00025857">
              <w:rPr>
                <w:lang w:val="sr-Cyrl-CS"/>
              </w:rPr>
              <w:t>Рушење димњачких и вентилационих канала од „Шидел“</w:t>
            </w:r>
          </w:p>
        </w:tc>
        <w:tc>
          <w:tcPr>
            <w:tcW w:w="1260" w:type="dxa"/>
          </w:tcPr>
          <w:p w:rsidR="00CF298B" w:rsidRPr="00025857" w:rsidRDefault="00CF298B" w:rsidP="00CF298B">
            <w:pPr>
              <w:rPr>
                <w:b/>
                <w:lang w:val="sr-Cyrl-CS"/>
              </w:rPr>
            </w:pPr>
            <w:r w:rsidRPr="00025857">
              <w:rPr>
                <w:lang w:val="en-GB"/>
              </w:rPr>
              <w:t xml:space="preserve">m </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19</w:t>
            </w:r>
            <w:r w:rsidRPr="00025857">
              <w:rPr>
                <w:b/>
                <w:lang w:val="sr-Cyrl-CS"/>
              </w:rPr>
              <w:t>а</w:t>
            </w:r>
          </w:p>
        </w:tc>
        <w:tc>
          <w:tcPr>
            <w:tcW w:w="3200" w:type="dxa"/>
          </w:tcPr>
          <w:p w:rsidR="00CF298B" w:rsidRPr="00025857" w:rsidRDefault="00CF298B" w:rsidP="00CF298B">
            <w:pPr>
              <w:rPr>
                <w:lang w:val="sr-Cyrl-CS"/>
              </w:rPr>
            </w:pPr>
            <w:r w:rsidRPr="00025857">
              <w:rPr>
                <w:lang w:val="sr-Cyrl-CS"/>
              </w:rPr>
              <w:t>Демонтажа, вађење столарије (прозори, врата, портали)-дрвених</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19</w:t>
            </w:r>
            <w:r w:rsidRPr="00025857">
              <w:rPr>
                <w:b/>
                <w:lang w:val="sr-Cyrl-CS"/>
              </w:rPr>
              <w:t>б</w:t>
            </w:r>
          </w:p>
        </w:tc>
        <w:tc>
          <w:tcPr>
            <w:tcW w:w="3200" w:type="dxa"/>
          </w:tcPr>
          <w:p w:rsidR="00CF298B" w:rsidRPr="00025857" w:rsidRDefault="00CF298B" w:rsidP="00CF298B">
            <w:pPr>
              <w:rPr>
                <w:lang w:val="sr-Cyrl-CS"/>
              </w:rPr>
            </w:pPr>
            <w:r w:rsidRPr="00025857">
              <w:rPr>
                <w:lang w:val="sr-Cyrl-CS"/>
              </w:rPr>
              <w:t>Демонтажа, вађење столарије (прозори, врата, портали)-ПВЦ</w:t>
            </w:r>
          </w:p>
        </w:tc>
        <w:tc>
          <w:tcPr>
            <w:tcW w:w="1260" w:type="dxa"/>
          </w:tcPr>
          <w:p w:rsidR="00CF298B" w:rsidRPr="00025857" w:rsidRDefault="00CF298B" w:rsidP="00CF298B">
            <w:pPr>
              <w:rPr>
                <w:b/>
                <w:lang w:val="en-GB"/>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19</w:t>
            </w:r>
            <w:r w:rsidRPr="00025857">
              <w:rPr>
                <w:b/>
                <w:lang w:val="sr-Cyrl-CS"/>
              </w:rPr>
              <w:t>в</w:t>
            </w:r>
          </w:p>
        </w:tc>
        <w:tc>
          <w:tcPr>
            <w:tcW w:w="3200" w:type="dxa"/>
          </w:tcPr>
          <w:p w:rsidR="00CF298B" w:rsidRPr="00025857" w:rsidRDefault="00CF298B" w:rsidP="00CF298B">
            <w:pPr>
              <w:rPr>
                <w:b/>
                <w:lang w:val="sr-Cyrl-CS"/>
              </w:rPr>
            </w:pPr>
            <w:r w:rsidRPr="00025857">
              <w:rPr>
                <w:lang w:val="sr-Cyrl-CS"/>
              </w:rPr>
              <w:t>Демонтажа, вађење столарије (прозори, врата, портали)-Металних</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20</w:t>
            </w:r>
            <w:r w:rsidRPr="00025857">
              <w:rPr>
                <w:b/>
                <w:lang w:val="sr-Cyrl-CS"/>
              </w:rPr>
              <w:t>.</w:t>
            </w:r>
          </w:p>
        </w:tc>
        <w:tc>
          <w:tcPr>
            <w:tcW w:w="3200" w:type="dxa"/>
          </w:tcPr>
          <w:p w:rsidR="00CF298B" w:rsidRPr="00025857" w:rsidRDefault="00CF298B" w:rsidP="00CF298B">
            <w:pPr>
              <w:rPr>
                <w:lang w:val="sr-Cyrl-CS"/>
              </w:rPr>
            </w:pPr>
            <w:r w:rsidRPr="00025857">
              <w:rPr>
                <w:lang w:val="sr-Cyrl-CS"/>
              </w:rPr>
              <w:t>Демонтажа санитарних уређаја и опреме</w:t>
            </w:r>
          </w:p>
        </w:tc>
        <w:tc>
          <w:tcPr>
            <w:tcW w:w="1260" w:type="dxa"/>
          </w:tcPr>
          <w:p w:rsidR="00CF298B" w:rsidRPr="00025857" w:rsidRDefault="00CF298B" w:rsidP="00CF298B">
            <w:pPr>
              <w:rPr>
                <w:lang w:val="sr-Cyrl-CS"/>
              </w:rPr>
            </w:pPr>
            <w:r w:rsidRPr="00025857">
              <w:rPr>
                <w:lang w:val="sr-Cyrl-CS"/>
              </w:rPr>
              <w:t>ком</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21</w:t>
            </w:r>
            <w:r w:rsidRPr="00025857">
              <w:rPr>
                <w:b/>
                <w:lang w:val="sr-Cyrl-CS"/>
              </w:rPr>
              <w:t>.</w:t>
            </w:r>
          </w:p>
        </w:tc>
        <w:tc>
          <w:tcPr>
            <w:tcW w:w="3200" w:type="dxa"/>
          </w:tcPr>
          <w:p w:rsidR="00CF298B" w:rsidRPr="00025857" w:rsidRDefault="00CF298B" w:rsidP="00CF298B">
            <w:pPr>
              <w:rPr>
                <w:lang w:val="sr-Cyrl-CS"/>
              </w:rPr>
            </w:pPr>
            <w:r w:rsidRPr="00025857">
              <w:rPr>
                <w:lang w:val="sr-Cyrl-CS"/>
              </w:rPr>
              <w:t>Враћање терена у првобитни положај затрпавањем</w:t>
            </w:r>
            <w:r>
              <w:rPr>
                <w:lang w:val="sr-Cyrl-CS"/>
              </w:rPr>
              <w:t xml:space="preserve"> уз довоз земље</w:t>
            </w:r>
          </w:p>
        </w:tc>
        <w:tc>
          <w:tcPr>
            <w:tcW w:w="1260" w:type="dxa"/>
          </w:tcPr>
          <w:p w:rsidR="00CF298B" w:rsidRPr="00025857" w:rsidRDefault="00CF298B" w:rsidP="00CF298B">
            <w:pPr>
              <w:rPr>
                <w:b/>
                <w:lang w:val="sr-Cyrl-CS"/>
              </w:rPr>
            </w:pPr>
            <w:r w:rsidRPr="00025857">
              <w:rPr>
                <w:lang w:val="en-GB"/>
              </w:rPr>
              <w:t xml:space="preserve">m </w:t>
            </w:r>
            <w:r w:rsidRPr="00025857">
              <w:rPr>
                <w:lang w:val="sr-Cyrl-CS"/>
              </w:rPr>
              <w:t>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22</w:t>
            </w:r>
            <w:r w:rsidRPr="00025857">
              <w:rPr>
                <w:b/>
                <w:lang w:val="sr-Cyrl-CS"/>
              </w:rPr>
              <w:t>.</w:t>
            </w:r>
          </w:p>
        </w:tc>
        <w:tc>
          <w:tcPr>
            <w:tcW w:w="3200" w:type="dxa"/>
          </w:tcPr>
          <w:p w:rsidR="00CF298B" w:rsidRPr="00025857" w:rsidRDefault="00CF298B" w:rsidP="00CF298B">
            <w:pPr>
              <w:rPr>
                <w:b/>
                <w:lang w:val="sr-Cyrl-CS"/>
              </w:rPr>
            </w:pPr>
            <w:r w:rsidRPr="00025857">
              <w:rPr>
                <w:lang w:val="sr-Cyrl-CS"/>
              </w:rPr>
              <w:t>Враћање терена у првобитни положај са равнањем</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23</w:t>
            </w:r>
            <w:r w:rsidRPr="00025857">
              <w:rPr>
                <w:b/>
                <w:lang w:val="sr-Cyrl-CS"/>
              </w:rPr>
              <w:t>.</w:t>
            </w:r>
          </w:p>
        </w:tc>
        <w:tc>
          <w:tcPr>
            <w:tcW w:w="3200" w:type="dxa"/>
          </w:tcPr>
          <w:p w:rsidR="00CF298B" w:rsidRPr="00025857" w:rsidRDefault="00CF298B" w:rsidP="00CF298B">
            <w:pPr>
              <w:rPr>
                <w:lang w:val="sr-Cyrl-CS"/>
              </w:rPr>
            </w:pPr>
            <w:r w:rsidRPr="00025857">
              <w:rPr>
                <w:lang w:val="sr-Cyrl-CS"/>
              </w:rPr>
              <w:t>Остали радови који нису обухваћени описом, обрачунаваће се по НЧ-у</w:t>
            </w:r>
          </w:p>
        </w:tc>
        <w:tc>
          <w:tcPr>
            <w:tcW w:w="1260" w:type="dxa"/>
          </w:tcPr>
          <w:p w:rsidR="00CF298B" w:rsidRPr="00B8105B" w:rsidRDefault="00CF298B" w:rsidP="00CF298B">
            <w:pPr>
              <w:rPr>
                <w:lang w:val="sr-Cyrl-CS"/>
              </w:rPr>
            </w:pPr>
            <w:r>
              <w:rPr>
                <w:lang w:val="sr-Cyrl-CS"/>
              </w:rPr>
              <w:t>НЧ</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24</w:t>
            </w:r>
            <w:r w:rsidRPr="00025857">
              <w:rPr>
                <w:b/>
                <w:lang w:val="sr-Cyrl-CS"/>
              </w:rPr>
              <w:t>.</w:t>
            </w:r>
          </w:p>
        </w:tc>
        <w:tc>
          <w:tcPr>
            <w:tcW w:w="3200" w:type="dxa"/>
          </w:tcPr>
          <w:p w:rsidR="00CF298B" w:rsidRPr="00025857" w:rsidRDefault="00CF298B" w:rsidP="00CF298B">
            <w:pPr>
              <w:rPr>
                <w:lang w:val="sr-Cyrl-CS"/>
              </w:rPr>
            </w:pPr>
            <w:r w:rsidRPr="00025857">
              <w:rPr>
                <w:lang w:val="sr-Cyrl-CS"/>
              </w:rPr>
              <w:t>Рушење типских монтажних, постављених објеката</w:t>
            </w:r>
          </w:p>
        </w:tc>
        <w:tc>
          <w:tcPr>
            <w:tcW w:w="1260" w:type="dxa"/>
          </w:tcPr>
          <w:p w:rsidR="00CF298B" w:rsidRPr="00025857" w:rsidRDefault="00CF298B" w:rsidP="00CF298B">
            <w:pPr>
              <w:rPr>
                <w:b/>
                <w:lang w:val="sr-Cyrl-CS"/>
              </w:rPr>
            </w:pPr>
            <w:r w:rsidRPr="00025857">
              <w:rPr>
                <w:lang w:val="en-GB"/>
              </w:rPr>
              <w:t>m 2</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r w:rsidR="00CF298B" w:rsidRPr="00025857" w:rsidTr="00CF298B">
        <w:tc>
          <w:tcPr>
            <w:tcW w:w="868" w:type="dxa"/>
          </w:tcPr>
          <w:p w:rsidR="00CF298B" w:rsidRPr="00025857" w:rsidRDefault="00CF298B" w:rsidP="00CF298B">
            <w:pPr>
              <w:rPr>
                <w:b/>
                <w:lang w:val="sr-Cyrl-CS"/>
              </w:rPr>
            </w:pPr>
            <w:r>
              <w:rPr>
                <w:b/>
                <w:lang w:val="sr-Cyrl-CS"/>
              </w:rPr>
              <w:t>25</w:t>
            </w:r>
            <w:r w:rsidRPr="00025857">
              <w:rPr>
                <w:b/>
                <w:lang w:val="sr-Cyrl-CS"/>
              </w:rPr>
              <w:t>.</w:t>
            </w:r>
          </w:p>
        </w:tc>
        <w:tc>
          <w:tcPr>
            <w:tcW w:w="3200" w:type="dxa"/>
          </w:tcPr>
          <w:p w:rsidR="00CF298B" w:rsidRPr="00025857" w:rsidRDefault="00CF298B" w:rsidP="00CF298B">
            <w:pPr>
              <w:rPr>
                <w:lang w:val="sr-Cyrl-CS"/>
              </w:rPr>
            </w:pPr>
            <w:r w:rsidRPr="00025857">
              <w:rPr>
                <w:lang w:val="sr-Cyrl-CS"/>
              </w:rPr>
              <w:t>Одвоз шута и отпадног материјала на депонију до 20 км удаљености</w:t>
            </w:r>
          </w:p>
        </w:tc>
        <w:tc>
          <w:tcPr>
            <w:tcW w:w="1260" w:type="dxa"/>
          </w:tcPr>
          <w:p w:rsidR="00CF298B" w:rsidRPr="00025857" w:rsidRDefault="00CF298B" w:rsidP="00CF298B">
            <w:pPr>
              <w:rPr>
                <w:b/>
                <w:lang w:val="sr-Cyrl-CS"/>
              </w:rPr>
            </w:pPr>
            <w:r w:rsidRPr="00025857">
              <w:rPr>
                <w:lang w:val="en-GB"/>
              </w:rPr>
              <w:t xml:space="preserve">m </w:t>
            </w:r>
            <w:r w:rsidRPr="00025857">
              <w:rPr>
                <w:lang w:val="sr-Cyrl-CS"/>
              </w:rPr>
              <w:t>3</w:t>
            </w:r>
          </w:p>
        </w:tc>
        <w:tc>
          <w:tcPr>
            <w:tcW w:w="1543" w:type="dxa"/>
          </w:tcPr>
          <w:p w:rsidR="00CF298B" w:rsidRPr="00025857" w:rsidRDefault="00CF298B" w:rsidP="00CF298B">
            <w:pPr>
              <w:rPr>
                <w:b/>
                <w:lang w:val="sr-Cyrl-CS"/>
              </w:rPr>
            </w:pPr>
          </w:p>
        </w:tc>
        <w:tc>
          <w:tcPr>
            <w:tcW w:w="1512" w:type="dxa"/>
          </w:tcPr>
          <w:p w:rsidR="00CF298B" w:rsidRPr="00025857" w:rsidRDefault="00CF298B" w:rsidP="00CF298B">
            <w:pPr>
              <w:rPr>
                <w:b/>
                <w:lang w:val="sr-Cyrl-CS"/>
              </w:rPr>
            </w:pPr>
          </w:p>
        </w:tc>
        <w:tc>
          <w:tcPr>
            <w:tcW w:w="1543" w:type="dxa"/>
          </w:tcPr>
          <w:p w:rsidR="00CF298B" w:rsidRPr="00025857" w:rsidRDefault="00CF298B" w:rsidP="00CF298B">
            <w:pPr>
              <w:rPr>
                <w:b/>
                <w:lang w:val="sr-Cyrl-CS"/>
              </w:rPr>
            </w:pPr>
          </w:p>
        </w:tc>
      </w:tr>
    </w:tbl>
    <w:p w:rsidR="00CF298B" w:rsidRPr="00EB0BD0" w:rsidRDefault="00CF298B" w:rsidP="00EB0BD0">
      <w:pPr>
        <w:jc w:val="both"/>
        <w:rPr>
          <w:color w:val="000000" w:themeColor="text1"/>
        </w:rPr>
      </w:pPr>
    </w:p>
    <w:p w:rsidR="00CF298B" w:rsidRDefault="00CF298B" w:rsidP="00DB494A">
      <w:pPr>
        <w:pStyle w:val="ListParagraph"/>
        <w:ind w:left="90" w:hanging="90"/>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CA52F5" w:rsidRPr="00EB0BD0"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F298B" w:rsidRPr="00025857" w:rsidRDefault="00CF298B" w:rsidP="00CF298B">
      <w:pPr>
        <w:rPr>
          <w:iCs/>
          <w:color w:val="000000"/>
        </w:rPr>
      </w:pPr>
      <w:r w:rsidRPr="00025857">
        <w:rPr>
          <w:b/>
          <w:bCs/>
          <w:iCs/>
          <w:u w:val="single"/>
        </w:rPr>
        <w:t>Напомене:</w:t>
      </w:r>
      <w:r w:rsidRPr="00025857">
        <w:rPr>
          <w:b/>
          <w:bCs/>
          <w:iCs/>
        </w:rPr>
        <w:t xml:space="preserve"> </w:t>
      </w:r>
    </w:p>
    <w:p w:rsidR="00CF298B" w:rsidRPr="00CF298B" w:rsidRDefault="00CF298B" w:rsidP="003A5996">
      <w:pPr>
        <w:rPr>
          <w:b/>
          <w:bCs/>
          <w:iCs/>
        </w:rPr>
      </w:pPr>
      <w:r w:rsidRPr="00025857">
        <w:rPr>
          <w:iCs/>
          <w:lang w:val="ru-RU"/>
        </w:rPr>
        <w:t xml:space="preserve">Образац понуде понуђач мора да попуни, овери печатом и потпише, чиме </w:t>
      </w:r>
      <w:r w:rsidRPr="00025857">
        <w:rPr>
          <w:iCs/>
          <w:lang w:val="sr-Cyrl-CS"/>
        </w:rPr>
        <w:t>п</w:t>
      </w:r>
      <w:r w:rsidRPr="00025857">
        <w:rPr>
          <w:iCs/>
          <w:lang w:val="ru-RU"/>
        </w:rPr>
        <w:t>отврђује да су тачни подаци који су у обрасцу понуде наведени. 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r>
        <w:rPr>
          <w:iCs/>
          <w:lang w:val="ru-RU"/>
        </w:rPr>
        <w:t xml:space="preserve"> </w:t>
      </w:r>
    </w:p>
    <w:p w:rsidR="00551480" w:rsidRDefault="00892FD6" w:rsidP="003A5996">
      <w:pPr>
        <w:rPr>
          <w:lang w:val="ru-RU"/>
        </w:rPr>
      </w:pPr>
      <w:r>
        <w:rPr>
          <w:lang w:val="ru-RU"/>
        </w:rPr>
        <w:lastRenderedPageBreak/>
        <w:t xml:space="preserve">                                                                                                                                 </w:t>
      </w:r>
    </w:p>
    <w:p w:rsidR="00585853" w:rsidRPr="00551480" w:rsidRDefault="00892FD6" w:rsidP="00551480">
      <w:pPr>
        <w:ind w:left="6480" w:firstLine="720"/>
      </w:pPr>
      <w:r>
        <w:rPr>
          <w:lang w:val="ru-RU"/>
        </w:rPr>
        <w:t xml:space="preserve"> 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2B7190" w:rsidRDefault="00946054" w:rsidP="00946054">
      <w:pPr>
        <w:jc w:val="both"/>
        <w:rPr>
          <w:rFonts w:cs="Arial"/>
          <w:b/>
          <w:bCs/>
          <w:lang w:val="sr-Cyrl-CS"/>
        </w:rPr>
      </w:pPr>
      <w:r w:rsidRPr="00C17E02">
        <w:rPr>
          <w:lang w:val="sr-Cyrl-CS"/>
        </w:rPr>
        <w:t xml:space="preserve">За припрему понуде ради учешћа у поступку јавне набавке </w:t>
      </w:r>
      <w:r w:rsidR="00D267D7" w:rsidRPr="00025857">
        <w:rPr>
          <w:lang w:val="ru-RU"/>
        </w:rPr>
        <w:t xml:space="preserve">Рушење објеката за потребе </w:t>
      </w:r>
      <w:r w:rsidR="00D267D7">
        <w:rPr>
          <w:lang w:val="ru-RU"/>
        </w:rPr>
        <w:t>Општине  Србобран</w:t>
      </w:r>
      <w:r w:rsidRPr="00C17E02">
        <w:rPr>
          <w:b/>
          <w:lang w:val="sr-Cyrl-CS"/>
        </w:rPr>
        <w:t xml:space="preserve"> ЈН бр. </w:t>
      </w:r>
      <w:r w:rsidR="0069407A">
        <w:rPr>
          <w:b/>
          <w:lang w:val="sr-Cyrl-CS"/>
        </w:rPr>
        <w:t>17</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946054" w:rsidRPr="00930B3F" w:rsidRDefault="0037266B" w:rsidP="00930B3F">
      <w:pPr>
        <w:ind w:left="7200"/>
        <w:jc w:val="both"/>
      </w:pPr>
      <w:r>
        <w:rPr>
          <w:lang w:val="ru-RU"/>
        </w:rPr>
        <w:lastRenderedPageBreak/>
        <w:t xml:space="preserve">         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2B7190" w:rsidRDefault="00946054" w:rsidP="00946054">
      <w:pPr>
        <w:jc w:val="both"/>
        <w:rPr>
          <w:rFonts w:cs="Arial"/>
          <w:b/>
          <w:bCs/>
          <w:lang w:val="sr-Cyrl-CS"/>
        </w:rPr>
      </w:pPr>
      <w:r w:rsidRPr="00C17E02">
        <w:rPr>
          <w:rFonts w:eastAsia="Calibri"/>
        </w:rPr>
        <w:t>У вези са позивом за подно</w:t>
      </w:r>
      <w:r w:rsidR="002B7190">
        <w:rPr>
          <w:rFonts w:eastAsia="Calibri"/>
        </w:rPr>
        <w:t xml:space="preserve">шење понуда за јавну набавку </w:t>
      </w:r>
      <w:r w:rsidR="00D267D7">
        <w:rPr>
          <w:rFonts w:eastAsia="Calibri"/>
        </w:rPr>
        <w:t>радова</w:t>
      </w:r>
      <w:r w:rsidRPr="00C17E02">
        <w:rPr>
          <w:rFonts w:eastAsia="Calibri"/>
        </w:rPr>
        <w:t xml:space="preserve"> бр. </w:t>
      </w:r>
      <w:r w:rsidR="0069407A" w:rsidRPr="0069407A">
        <w:rPr>
          <w:rFonts w:eastAsia="Calibri"/>
          <w:b/>
        </w:rPr>
        <w:t>17/</w:t>
      </w:r>
      <w:r w:rsidRPr="00C17E02">
        <w:rPr>
          <w:rFonts w:eastAsia="Calibri"/>
          <w:b/>
        </w:rPr>
        <w:t>201</w:t>
      </w:r>
      <w:r w:rsidR="002B7190">
        <w:rPr>
          <w:rFonts w:eastAsia="Calibri"/>
          <w:b/>
        </w:rPr>
        <w:t>6</w:t>
      </w:r>
      <w:r w:rsidRPr="00C17E02">
        <w:rPr>
          <w:rFonts w:eastAsia="Calibri"/>
          <w:b/>
        </w:rPr>
        <w:t xml:space="preserve">: </w:t>
      </w:r>
      <w:r w:rsidR="00D267D7" w:rsidRPr="00025857">
        <w:rPr>
          <w:lang w:val="ru-RU"/>
        </w:rPr>
        <w:t xml:space="preserve">Рушење објеката за потребе </w:t>
      </w:r>
      <w:r w:rsidR="00D267D7">
        <w:rPr>
          <w:lang w:val="ru-RU"/>
        </w:rPr>
        <w:t>Општине  Србобран</w:t>
      </w:r>
      <w:r w:rsidR="002B7190">
        <w:rPr>
          <w:rFonts w:cs="Arial"/>
          <w:b/>
          <w:bCs/>
          <w:lang w:val="sr-Cyrl-CS"/>
        </w:rPr>
        <w:t xml:space="preserve"> </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2B7190" w:rsidRDefault="00946054" w:rsidP="002B7190">
      <w:pPr>
        <w:jc w:val="both"/>
        <w:rPr>
          <w:rFonts w:cs="Arial"/>
          <w:b/>
          <w:bCs/>
          <w:lang w:val="sr-Cyrl-CS"/>
        </w:rPr>
      </w:pPr>
      <w:r w:rsidRPr="00C17E02">
        <w:rPr>
          <w:rFonts w:eastAsia="Calibri"/>
        </w:rPr>
        <w:t xml:space="preserve">Понуду подноси у поступку јавне набавке </w:t>
      </w:r>
      <w:r w:rsidRPr="00C17E02">
        <w:rPr>
          <w:rFonts w:eastAsia="Calibri"/>
          <w:b/>
        </w:rPr>
        <w:t>бр.</w:t>
      </w:r>
      <w:r w:rsidR="0069407A">
        <w:rPr>
          <w:rFonts w:eastAsia="Calibri"/>
          <w:b/>
        </w:rPr>
        <w:t>17</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w:t>
      </w:r>
      <w:r w:rsidRPr="00D267D7">
        <w:rPr>
          <w:rFonts w:eastAsia="Calibri"/>
        </w:rPr>
        <w:t>мале вредности</w:t>
      </w:r>
      <w:r w:rsidRPr="00C17E02">
        <w:rPr>
          <w:rFonts w:eastAsia="Calibri"/>
        </w:rPr>
        <w:t xml:space="preserve">:набавка </w:t>
      </w:r>
      <w:r w:rsidR="00D267D7" w:rsidRPr="00025857">
        <w:rPr>
          <w:lang w:val="ru-RU"/>
        </w:rPr>
        <w:t xml:space="preserve">Рушење објеката за потребе </w:t>
      </w:r>
      <w:r w:rsidR="00D267D7">
        <w:rPr>
          <w:lang w:val="ru-RU"/>
        </w:rPr>
        <w:t>Општине  Србобран</w:t>
      </w:r>
      <w:r w:rsidR="002B7190">
        <w:rPr>
          <w:rFonts w:cs="Arial"/>
          <w:b/>
          <w:bCs/>
          <w:lang w:val="sr-Cyrl-CS"/>
        </w:rPr>
        <w:t xml:space="preserve"> </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37266B" w:rsidRPr="00F317FE" w:rsidRDefault="0037266B" w:rsidP="0037266B">
      <w:pPr>
        <w:ind w:left="7200"/>
        <w:jc w:val="both"/>
        <w:rPr>
          <w:lang w:val="ru-RU"/>
        </w:rPr>
      </w:pPr>
      <w:r>
        <w:rPr>
          <w:lang w:val="ru-RU"/>
        </w:rPr>
        <w:t xml:space="preserve">ОБРАЗАЦ </w:t>
      </w:r>
      <w:r w:rsidR="00551480">
        <w:rPr>
          <w:lang w:val="ru-RU"/>
        </w:rPr>
        <w:t>5</w:t>
      </w: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Pr="003A5996"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2B7190" w:rsidRDefault="00946054" w:rsidP="00946054">
      <w:pPr>
        <w:jc w:val="both"/>
        <w:rPr>
          <w:rFonts w:cs="Arial"/>
          <w:b/>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D267D7">
        <w:rPr>
          <w:bCs/>
          <w:lang w:val="sr-Cyrl-CS"/>
        </w:rPr>
        <w:t>мале вредности</w:t>
      </w:r>
      <w:r w:rsidRPr="00CA52F5">
        <w:rPr>
          <w:bCs/>
          <w:lang w:val="sr-Cyrl-CS"/>
        </w:rPr>
        <w:t>:</w:t>
      </w:r>
      <w:r w:rsidRPr="00CA52F5">
        <w:t xml:space="preserve"> </w:t>
      </w:r>
      <w:r w:rsidRPr="00CA52F5">
        <w:rPr>
          <w:rFonts w:eastAsia="Calibri"/>
        </w:rPr>
        <w:t xml:space="preserve">набавка </w:t>
      </w:r>
      <w:r w:rsidR="00D267D7" w:rsidRPr="00025857">
        <w:rPr>
          <w:lang w:val="ru-RU"/>
        </w:rPr>
        <w:t xml:space="preserve">Рушење објеката за потребе </w:t>
      </w:r>
      <w:r w:rsidR="00D267D7">
        <w:rPr>
          <w:lang w:val="ru-RU"/>
        </w:rPr>
        <w:t>Општине  Србобран</w:t>
      </w:r>
      <w:r w:rsidR="002B7190">
        <w:rPr>
          <w:b/>
          <w:lang w:val="sr-Cyrl-CS"/>
        </w:rPr>
        <w:t xml:space="preserve">, ЈН бр. </w:t>
      </w:r>
      <w:r w:rsidR="0069407A">
        <w:rPr>
          <w:b/>
          <w:lang w:val="sr-Cyrl-CS"/>
        </w:rPr>
        <w:t>17</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2A379E" w:rsidRDefault="002A379E" w:rsidP="00946054">
      <w:pPr>
        <w:jc w:val="both"/>
        <w:rPr>
          <w:b/>
          <w:bCs/>
        </w:rPr>
      </w:pPr>
    </w:p>
    <w:p w:rsidR="002A379E" w:rsidRDefault="002A379E" w:rsidP="00946054">
      <w:pPr>
        <w:jc w:val="both"/>
        <w:rPr>
          <w:b/>
          <w:bCs/>
        </w:rPr>
      </w:pPr>
    </w:p>
    <w:p w:rsidR="00EB0BD0" w:rsidRDefault="00EB0BD0" w:rsidP="00946054">
      <w:pPr>
        <w:jc w:val="both"/>
        <w:rPr>
          <w:b/>
          <w:bCs/>
        </w:rPr>
      </w:pPr>
    </w:p>
    <w:p w:rsidR="00EB0BD0" w:rsidRDefault="00EB0BD0" w:rsidP="00946054">
      <w:pPr>
        <w:jc w:val="both"/>
        <w:rPr>
          <w:b/>
          <w:bCs/>
        </w:rPr>
      </w:pPr>
    </w:p>
    <w:p w:rsidR="00EB0BD0" w:rsidRDefault="00EB0BD0" w:rsidP="00946054">
      <w:pPr>
        <w:jc w:val="both"/>
        <w:rPr>
          <w:b/>
          <w:bCs/>
        </w:rPr>
      </w:pPr>
    </w:p>
    <w:p w:rsidR="00EB0BD0" w:rsidRDefault="00EB0BD0" w:rsidP="00946054">
      <w:pPr>
        <w:jc w:val="both"/>
        <w:rPr>
          <w:b/>
          <w:bCs/>
        </w:rPr>
      </w:pPr>
    </w:p>
    <w:p w:rsidR="00EB0BD0" w:rsidRPr="00EB0BD0" w:rsidRDefault="00EB0BD0" w:rsidP="00946054">
      <w:pPr>
        <w:jc w:val="both"/>
        <w:rPr>
          <w:b/>
          <w:bCs/>
        </w:rPr>
      </w:pPr>
    </w:p>
    <w:p w:rsidR="0037266B" w:rsidRPr="00930B3F" w:rsidRDefault="0037266B" w:rsidP="00930B3F">
      <w:pPr>
        <w:ind w:left="6480" w:firstLine="720"/>
        <w:jc w:val="both"/>
      </w:pPr>
      <w:r>
        <w:rPr>
          <w:lang w:val="ru-RU"/>
        </w:rPr>
        <w:lastRenderedPageBreak/>
        <w:t xml:space="preserve">          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w:t>
      </w:r>
      <w:r w:rsidRPr="00D267D7">
        <w:rPr>
          <w:bCs/>
          <w:lang w:val="sr-Cyrl-CS"/>
        </w:rPr>
        <w:t>мале вредности</w:t>
      </w:r>
      <w:r w:rsidRPr="002B7190">
        <w:rPr>
          <w:bCs/>
          <w:lang w:val="sr-Cyrl-CS"/>
        </w:rPr>
        <w:t xml:space="preserve">: </w:t>
      </w:r>
      <w:r w:rsidRPr="002B7190">
        <w:rPr>
          <w:rFonts w:eastAsia="Calibri"/>
        </w:rPr>
        <w:t xml:space="preserve">набавка </w:t>
      </w:r>
      <w:r w:rsidR="00D267D7" w:rsidRPr="00025857">
        <w:rPr>
          <w:lang w:val="ru-RU"/>
        </w:rPr>
        <w:t xml:space="preserve">Рушење објеката за потребе </w:t>
      </w:r>
      <w:r w:rsidR="00D267D7">
        <w:rPr>
          <w:lang w:val="ru-RU"/>
        </w:rPr>
        <w:t>Општине  Србобран</w:t>
      </w:r>
      <w:r w:rsidRPr="002B7190">
        <w:rPr>
          <w:b/>
          <w:color w:val="000000"/>
          <w:spacing w:val="-4"/>
        </w:rPr>
        <w:t xml:space="preserve">, ЈН бр. </w:t>
      </w:r>
      <w:r w:rsidR="0069407A">
        <w:rPr>
          <w:b/>
          <w:color w:val="000000"/>
          <w:spacing w:val="-4"/>
        </w:rPr>
        <w:t>17</w:t>
      </w:r>
      <w:r w:rsidRPr="002B7190">
        <w:rPr>
          <w:b/>
          <w:color w:val="000000"/>
          <w:spacing w:val="-4"/>
        </w:rPr>
        <w:t>/201</w:t>
      </w:r>
      <w:r w:rsidR="002B7190">
        <w:rPr>
          <w:b/>
          <w:color w:val="000000"/>
          <w:spacing w:val="-4"/>
        </w:rPr>
        <w:t>6</w:t>
      </w:r>
      <w:r w:rsidRPr="002B7190">
        <w:rPr>
          <w:b/>
          <w:bCs/>
        </w:rPr>
        <w:t>,</w:t>
      </w:r>
      <w:r w:rsidRPr="002B7190">
        <w:rPr>
          <w:b/>
          <w:bCs/>
          <w:lang w:val="sr-Cyrl-CS"/>
        </w:rPr>
        <w:t xml:space="preserve"> </w:t>
      </w:r>
      <w:r w:rsidRPr="002B7190">
        <w:rPr>
          <w:bCs/>
          <w:lang w:val="sr-Cyrl-CS"/>
        </w:rPr>
        <w:t xml:space="preserve">за коју наручилац Општинска управа Србобран спроводи поступак јавне набавке </w:t>
      </w:r>
      <w:r w:rsidRPr="00D267D7">
        <w:rPr>
          <w:bCs/>
          <w:lang w:val="sr-Cyrl-CS"/>
        </w:rPr>
        <w:t>мале вредности</w:t>
      </w:r>
      <w:r w:rsidRPr="002B7190">
        <w:rPr>
          <w:bCs/>
          <w:lang w:val="sr-Cyrl-CS"/>
        </w:rPr>
        <w:t>, у складу са чланом 75. Закона о јавним набавкама, и то</w:t>
      </w:r>
      <w:r>
        <w:rPr>
          <w:bCs/>
          <w:lang w:val="sr-Cyrl-CS"/>
        </w:rPr>
        <w:t xml:space="preserve"> да:</w:t>
      </w:r>
    </w:p>
    <w:p w:rsidR="00946054" w:rsidRPr="00BE7F96"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EB0BD0" w:rsidRDefault="0037266B" w:rsidP="0037266B">
      <w:pPr>
        <w:jc w:val="both"/>
        <w:rPr>
          <w:lang w:val="ru-RU"/>
        </w:rPr>
      </w:pPr>
      <w:r>
        <w:rPr>
          <w:lang w:val="ru-RU"/>
        </w:rPr>
        <w:t xml:space="preserve">                                                                                                                               </w:t>
      </w:r>
    </w:p>
    <w:p w:rsidR="0037266B" w:rsidRPr="00F317FE" w:rsidRDefault="0037266B" w:rsidP="00EB0BD0">
      <w:pPr>
        <w:ind w:left="6480" w:firstLine="720"/>
        <w:jc w:val="both"/>
        <w:rPr>
          <w:lang w:val="ru-RU"/>
        </w:rPr>
      </w:pPr>
      <w:r>
        <w:rPr>
          <w:lang w:val="ru-RU"/>
        </w:rPr>
        <w:lastRenderedPageBreak/>
        <w:t xml:space="preserve">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D267D7" w:rsidRPr="00025857">
        <w:rPr>
          <w:lang w:val="ru-RU"/>
        </w:rPr>
        <w:t xml:space="preserve">Рушење објеката за потребе </w:t>
      </w:r>
      <w:r w:rsidR="00D267D7">
        <w:rPr>
          <w:lang w:val="ru-RU"/>
        </w:rPr>
        <w:t>Општине  Србобран</w:t>
      </w:r>
      <w:r w:rsidRPr="000666F4">
        <w:rPr>
          <w:b/>
          <w:bCs/>
          <w:lang w:val="sr-Cyrl-CS"/>
        </w:rPr>
        <w:t xml:space="preserve">, ЈН бр. </w:t>
      </w:r>
      <w:r w:rsidR="0069407A">
        <w:rPr>
          <w:b/>
          <w:bCs/>
          <w:lang w:val="sr-Cyrl-CS"/>
        </w:rPr>
        <w:t>17</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D267D7">
        <w:rPr>
          <w:bCs/>
          <w:lang w:val="sr-Cyrl-CS"/>
        </w:rPr>
        <w:t>мале вредности</w:t>
      </w:r>
      <w:r>
        <w:rPr>
          <w:bCs/>
          <w:lang w:val="sr-Cyrl-CS"/>
        </w:rPr>
        <w:t xml:space="preserve"> у складу са чланом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t xml:space="preserve">                                                                                                                                  </w:t>
      </w:r>
    </w:p>
    <w:p w:rsidR="00EB0BD0" w:rsidRDefault="00EB0BD0" w:rsidP="002A379E">
      <w:pPr>
        <w:ind w:left="7200"/>
        <w:jc w:val="both"/>
        <w:rPr>
          <w:lang w:val="ru-RU"/>
        </w:rPr>
      </w:pPr>
    </w:p>
    <w:p w:rsidR="0037266B" w:rsidRPr="00585853" w:rsidRDefault="00551480" w:rsidP="002A379E">
      <w:pPr>
        <w:ind w:left="7200"/>
        <w:jc w:val="both"/>
      </w:pPr>
      <w:r>
        <w:rPr>
          <w:lang w:val="ru-RU"/>
        </w:rPr>
        <w:lastRenderedPageBreak/>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D444C0">
        <w:rPr>
          <w:b/>
          <w:color w:val="000000"/>
          <w:spacing w:val="-4"/>
          <w:szCs w:val="22"/>
        </w:rPr>
        <w:t xml:space="preserve"> </w:t>
      </w:r>
      <w:r w:rsidR="00D267D7" w:rsidRPr="00025857">
        <w:rPr>
          <w:lang w:val="ru-RU"/>
        </w:rPr>
        <w:t xml:space="preserve">Рушење објеката за потребе </w:t>
      </w:r>
      <w:r w:rsidR="00D267D7">
        <w:rPr>
          <w:lang w:val="ru-RU"/>
        </w:rPr>
        <w:t>Општине  Србобран</w:t>
      </w:r>
      <w:r w:rsidRPr="000666F4">
        <w:rPr>
          <w:b/>
          <w:bCs/>
        </w:rPr>
        <w:t xml:space="preserve">, ЈН бр. </w:t>
      </w:r>
      <w:r w:rsidR="0069407A">
        <w:rPr>
          <w:b/>
          <w:bCs/>
        </w:rPr>
        <w:t>17</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D267D7">
        <w:rPr>
          <w:bCs/>
          <w:lang w:val="sr-Cyrl-CS"/>
        </w:rPr>
        <w:t>мале вредности</w:t>
      </w:r>
      <w:r>
        <w:rPr>
          <w:bCs/>
          <w:lang w:val="sr-Cyrl-CS"/>
        </w:rPr>
        <w:t>,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946054">
      <w:pPr>
        <w:jc w:val="both"/>
        <w:rPr>
          <w:lang w:val="ru-RU"/>
        </w:rPr>
      </w:pPr>
      <w:r>
        <w:rPr>
          <w:lang w:val="ru-RU"/>
        </w:rPr>
        <w:t xml:space="preserve">                                                                                                                                </w:t>
      </w:r>
    </w:p>
    <w:p w:rsidR="00946054" w:rsidRPr="0037266B" w:rsidRDefault="00551480" w:rsidP="002A379E">
      <w:pPr>
        <w:ind w:left="6480" w:firstLine="720"/>
        <w:jc w:val="both"/>
        <w:rPr>
          <w:lang w:val="ru-RU"/>
        </w:rPr>
      </w:pPr>
      <w:r>
        <w:rPr>
          <w:lang w:val="ru-RU"/>
        </w:rPr>
        <w:lastRenderedPageBreak/>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D267D7" w:rsidRDefault="00946054" w:rsidP="00346D9F">
      <w:pPr>
        <w:jc w:val="both"/>
        <w:rPr>
          <w:rFonts w:cs="Arial"/>
          <w:b/>
          <w:bCs/>
          <w:sz w:val="22"/>
          <w:szCs w:val="22"/>
          <w:lang w:val="sr-Cyrl-CS"/>
        </w:rPr>
      </w:pPr>
      <w:r w:rsidRPr="00486768">
        <w:rPr>
          <w:color w:val="000000"/>
          <w:spacing w:val="-4"/>
          <w:sz w:val="22"/>
          <w:lang w:val="sr-Cyrl-BA"/>
        </w:rPr>
        <w:tab/>
        <w:t>З</w:t>
      </w:r>
      <w:r>
        <w:rPr>
          <w:color w:val="000000"/>
          <w:spacing w:val="-4"/>
          <w:sz w:val="22"/>
        </w:rPr>
        <w:t xml:space="preserve">а јавну набавку </w:t>
      </w:r>
      <w:r w:rsidRPr="00D267D7">
        <w:rPr>
          <w:spacing w:val="-4"/>
          <w:sz w:val="22"/>
        </w:rPr>
        <w:t>мале вредности</w:t>
      </w:r>
      <w:r>
        <w:rPr>
          <w:color w:val="000000"/>
          <w:spacing w:val="-4"/>
          <w:sz w:val="22"/>
        </w:rPr>
        <w:t>:</w:t>
      </w:r>
      <w:r w:rsidRPr="00486768">
        <w:rPr>
          <w:color w:val="000000"/>
          <w:spacing w:val="-4"/>
          <w:sz w:val="22"/>
        </w:rPr>
        <w:t xml:space="preserve"> </w:t>
      </w:r>
      <w:r w:rsidRPr="00D267D7">
        <w:rPr>
          <w:rFonts w:eastAsia="Calibri"/>
          <w:sz w:val="22"/>
          <w:szCs w:val="22"/>
        </w:rPr>
        <w:t xml:space="preserve">набавка </w:t>
      </w:r>
      <w:r w:rsidR="00D267D7" w:rsidRPr="00D267D7">
        <w:rPr>
          <w:sz w:val="22"/>
          <w:szCs w:val="22"/>
          <w:lang w:val="ru-RU"/>
        </w:rPr>
        <w:t>Рушење објеката за потребе Општине  Србобран</w:t>
      </w:r>
      <w:r w:rsidRPr="00D267D7">
        <w:rPr>
          <w:b/>
          <w:color w:val="000000"/>
          <w:spacing w:val="-4"/>
          <w:sz w:val="22"/>
          <w:szCs w:val="22"/>
        </w:rPr>
        <w:t xml:space="preserve">, </w:t>
      </w:r>
      <w:r w:rsidR="00346D9F" w:rsidRPr="00D267D7">
        <w:rPr>
          <w:b/>
          <w:color w:val="000000"/>
          <w:spacing w:val="-4"/>
          <w:sz w:val="22"/>
          <w:szCs w:val="22"/>
        </w:rPr>
        <w:t xml:space="preserve"> </w:t>
      </w:r>
      <w:r w:rsidRPr="00D267D7">
        <w:rPr>
          <w:b/>
          <w:color w:val="000000"/>
          <w:spacing w:val="-4"/>
          <w:sz w:val="22"/>
          <w:szCs w:val="22"/>
        </w:rPr>
        <w:t xml:space="preserve">ЈН број </w:t>
      </w:r>
      <w:r w:rsidR="00420A64" w:rsidRPr="00D267D7">
        <w:rPr>
          <w:b/>
          <w:color w:val="000000"/>
          <w:spacing w:val="-4"/>
          <w:sz w:val="22"/>
          <w:szCs w:val="22"/>
        </w:rPr>
        <w:t xml:space="preserve"> </w:t>
      </w:r>
      <w:r w:rsidR="0069407A">
        <w:rPr>
          <w:b/>
          <w:color w:val="000000"/>
          <w:spacing w:val="-4"/>
          <w:sz w:val="22"/>
          <w:szCs w:val="22"/>
        </w:rPr>
        <w:t>17</w:t>
      </w:r>
      <w:r w:rsidRPr="00D267D7">
        <w:rPr>
          <w:b/>
          <w:color w:val="000000"/>
          <w:spacing w:val="-4"/>
          <w:sz w:val="22"/>
          <w:szCs w:val="22"/>
        </w:rPr>
        <w:t>/201</w:t>
      </w:r>
      <w:r w:rsidR="00346D9F" w:rsidRPr="00D267D7">
        <w:rPr>
          <w:b/>
          <w:color w:val="000000"/>
          <w:spacing w:val="-4"/>
          <w:sz w:val="22"/>
          <w:szCs w:val="22"/>
        </w:rPr>
        <w:t>6</w:t>
      </w:r>
      <w:r w:rsidRPr="00D267D7">
        <w:rPr>
          <w:sz w:val="22"/>
          <w:szCs w:val="22"/>
        </w:rPr>
        <w:t xml:space="preserve">, </w:t>
      </w:r>
      <w:r w:rsidRPr="00D267D7">
        <w:rPr>
          <w:spacing w:val="-5"/>
          <w:sz w:val="22"/>
          <w:szCs w:val="22"/>
        </w:rPr>
        <w:t>под пуном моралном, материјалном и кривичном одговорношћу</w:t>
      </w:r>
      <w:r w:rsidRPr="00D267D7">
        <w:rPr>
          <w:spacing w:val="-5"/>
          <w:sz w:val="22"/>
          <w:szCs w:val="22"/>
          <w:lang w:val="sr-Cyrl-BA"/>
        </w:rPr>
        <w:t xml:space="preserve"> изјављујемо</w:t>
      </w:r>
      <w:r w:rsidRPr="00D267D7">
        <w:rPr>
          <w:spacing w:val="-5"/>
          <w:sz w:val="22"/>
          <w:szCs w:val="22"/>
        </w:rPr>
        <w:t xml:space="preserve">: </w:t>
      </w:r>
    </w:p>
    <w:p w:rsidR="00946054" w:rsidRPr="00D267D7" w:rsidRDefault="00946054" w:rsidP="00946054">
      <w:pPr>
        <w:pStyle w:val="NoSpacing"/>
        <w:rPr>
          <w:spacing w:val="-5"/>
          <w:sz w:val="22"/>
          <w:szCs w:val="22"/>
        </w:rPr>
      </w:pPr>
      <w:r w:rsidRPr="00D267D7">
        <w:rPr>
          <w:spacing w:val="-5"/>
          <w:sz w:val="22"/>
          <w:szCs w:val="22"/>
        </w:rPr>
        <w:t xml:space="preserve">1.     да смо учесници у заједничкој понуди. </w:t>
      </w:r>
    </w:p>
    <w:p w:rsidR="00946054" w:rsidRPr="00D267D7" w:rsidRDefault="00946054" w:rsidP="00946054">
      <w:pPr>
        <w:pStyle w:val="NoSpacing"/>
        <w:rPr>
          <w:spacing w:val="-3"/>
          <w:sz w:val="22"/>
          <w:szCs w:val="22"/>
        </w:rPr>
      </w:pPr>
      <w:r w:rsidRPr="00D267D7">
        <w:rPr>
          <w:spacing w:val="-3"/>
          <w:sz w:val="22"/>
          <w:szCs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585853" w:rsidRPr="00EB0BD0" w:rsidRDefault="00585853" w:rsidP="00946054">
      <w:pPr>
        <w:pStyle w:val="NoSpacing"/>
        <w:jc w:val="both"/>
      </w:pPr>
    </w:p>
    <w:p w:rsidR="00946054" w:rsidRPr="000D163D" w:rsidRDefault="00946054" w:rsidP="00946054">
      <w:pPr>
        <w:jc w:val="both"/>
        <w:rPr>
          <w:b/>
          <w:bCs/>
          <w:lang w:val="sr-Cyrl-CS"/>
        </w:rPr>
      </w:pPr>
      <w:r>
        <w:rPr>
          <w:b/>
          <w:bCs/>
          <w:lang w:val="sr-Cyrl-CS"/>
        </w:rPr>
        <w:lastRenderedPageBreak/>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Default="00946054" w:rsidP="00946054">
      <w:pPr>
        <w:jc w:val="both"/>
        <w:rPr>
          <w:b/>
          <w:bCs/>
          <w:lang w:val="sr-Cyrl-CS"/>
        </w:rPr>
      </w:pPr>
      <w:r>
        <w:rPr>
          <w:b/>
          <w:bCs/>
          <w:lang w:val="sr-Cyrl-CS"/>
        </w:rPr>
        <w:t>С Р Б О Б Р А Н</w:t>
      </w:r>
    </w:p>
    <w:p w:rsidR="00946054" w:rsidRPr="00734D96" w:rsidRDefault="00946054" w:rsidP="00946054">
      <w:pPr>
        <w:jc w:val="both"/>
        <w:rPr>
          <w:b/>
          <w:bCs/>
          <w:sz w:val="12"/>
          <w:lang w:val="sr-Cyrl-CS"/>
        </w:rPr>
      </w:pPr>
    </w:p>
    <w:p w:rsidR="00946054" w:rsidRPr="00005EAE" w:rsidRDefault="00946054" w:rsidP="00946054">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D267D7" w:rsidRDefault="00D267D7" w:rsidP="00D267D7">
      <w:pPr>
        <w:jc w:val="center"/>
        <w:rPr>
          <w:b/>
          <w:lang w:val="sr-Cyrl-CS"/>
        </w:rPr>
      </w:pPr>
      <w:r w:rsidRPr="00025857">
        <w:rPr>
          <w:b/>
          <w:lang w:val="ru-RU"/>
        </w:rPr>
        <w:t>УГОВОР О ЈАВНОЈ НАБАВЦИ</w:t>
      </w:r>
      <w:r>
        <w:rPr>
          <w:b/>
          <w:lang w:val="ru-RU"/>
        </w:rPr>
        <w:t xml:space="preserve"> </w:t>
      </w:r>
      <w:r>
        <w:rPr>
          <w:b/>
          <w:lang w:val="sr-Cyrl-CS"/>
        </w:rPr>
        <w:t>РАДОВА</w:t>
      </w:r>
    </w:p>
    <w:p w:rsidR="00D267D7" w:rsidRPr="00AA6EC7" w:rsidRDefault="00D267D7" w:rsidP="00D267D7">
      <w:pPr>
        <w:jc w:val="center"/>
        <w:rPr>
          <w:b/>
          <w:lang w:val="sr-Cyrl-CS"/>
        </w:rPr>
      </w:pPr>
      <w:r>
        <w:rPr>
          <w:b/>
          <w:lang w:val="sr-Cyrl-CS"/>
        </w:rPr>
        <w:t xml:space="preserve">РУШЕЊЕ ОБЈЕКАТА ЗА ПОТРЕБЕ ОПШТИНЕ  СРБОБРАН </w:t>
      </w:r>
    </w:p>
    <w:p w:rsidR="00D267D7" w:rsidRPr="00025857" w:rsidRDefault="00D267D7" w:rsidP="00D267D7">
      <w:pPr>
        <w:rPr>
          <w:lang w:val="ru-RU"/>
        </w:rPr>
      </w:pPr>
    </w:p>
    <w:p w:rsidR="00D267D7" w:rsidRPr="00025857" w:rsidRDefault="00D267D7" w:rsidP="00D267D7">
      <w:pPr>
        <w:rPr>
          <w:lang w:val="ru-RU"/>
        </w:rPr>
      </w:pPr>
      <w:r w:rsidRPr="00025857">
        <w:rPr>
          <w:lang w:val="ru-RU"/>
        </w:rPr>
        <w:tab/>
        <w:t xml:space="preserve">Закључен дана </w:t>
      </w:r>
      <w:r w:rsidRPr="00025857">
        <w:rPr>
          <w:lang w:val="sr-Cyrl-CS"/>
        </w:rPr>
        <w:t>____________</w:t>
      </w:r>
      <w:r w:rsidRPr="00025857">
        <w:rPr>
          <w:lang w:val="ru-RU"/>
        </w:rPr>
        <w:t>. године у Србобрану, између:</w:t>
      </w:r>
    </w:p>
    <w:p w:rsidR="00D267D7" w:rsidRPr="00025857" w:rsidRDefault="00D267D7" w:rsidP="00D267D7">
      <w:pPr>
        <w:rPr>
          <w:lang w:val="ru-RU"/>
        </w:rPr>
      </w:pPr>
    </w:p>
    <w:p w:rsidR="00D267D7" w:rsidRPr="00025857" w:rsidRDefault="00D267D7" w:rsidP="00D267D7">
      <w:pPr>
        <w:numPr>
          <w:ilvl w:val="0"/>
          <w:numId w:val="29"/>
        </w:numPr>
        <w:tabs>
          <w:tab w:val="clear" w:pos="720"/>
          <w:tab w:val="num" w:pos="180"/>
        </w:tabs>
        <w:ind w:left="0" w:firstLine="0"/>
        <w:jc w:val="both"/>
        <w:rPr>
          <w:lang w:val="ru-RU"/>
        </w:rPr>
      </w:pPr>
      <w:r>
        <w:rPr>
          <w:lang w:val="ru-RU"/>
        </w:rPr>
        <w:t>Општинске управе Србобран</w:t>
      </w:r>
      <w:r w:rsidRPr="00025857">
        <w:rPr>
          <w:lang w:val="ru-RU"/>
        </w:rPr>
        <w:t xml:space="preserve">, 21480 Србобран, Трг Слободе бр. 2, </w:t>
      </w:r>
      <w:r>
        <w:rPr>
          <w:lang w:val="ru-RU"/>
        </w:rPr>
        <w:t xml:space="preserve">МБ 08013438, ПИБ: 108490328, </w:t>
      </w:r>
      <w:r w:rsidRPr="00025857">
        <w:rPr>
          <w:lang w:val="ru-RU"/>
        </w:rPr>
        <w:t xml:space="preserve">коју заступа </w:t>
      </w:r>
      <w:r>
        <w:rPr>
          <w:lang w:val="ru-RU"/>
        </w:rPr>
        <w:t>начелник</w:t>
      </w:r>
      <w:r w:rsidRPr="00025857">
        <w:rPr>
          <w:lang w:val="ru-RU"/>
        </w:rPr>
        <w:t xml:space="preserve"> </w:t>
      </w:r>
      <w:r>
        <w:rPr>
          <w:lang w:val="ru-RU"/>
        </w:rPr>
        <w:t>Општинске управе Србобран</w:t>
      </w:r>
      <w:r w:rsidRPr="00025857">
        <w:rPr>
          <w:lang w:val="ru-RU"/>
        </w:rPr>
        <w:t xml:space="preserve">, Зоран </w:t>
      </w:r>
      <w:r>
        <w:rPr>
          <w:lang w:val="ru-RU"/>
        </w:rPr>
        <w:t>Чаленић (у даљем тексту: Наручилац)</w:t>
      </w:r>
    </w:p>
    <w:p w:rsidR="00D267D7" w:rsidRPr="00025857" w:rsidRDefault="00D267D7" w:rsidP="00D267D7">
      <w:pPr>
        <w:numPr>
          <w:ilvl w:val="0"/>
          <w:numId w:val="29"/>
        </w:numPr>
        <w:tabs>
          <w:tab w:val="clear" w:pos="720"/>
          <w:tab w:val="num" w:pos="180"/>
        </w:tabs>
        <w:ind w:left="0" w:firstLine="0"/>
        <w:jc w:val="both"/>
        <w:rPr>
          <w:lang w:val="ru-RU"/>
        </w:rPr>
      </w:pPr>
      <w:r w:rsidRPr="00025857">
        <w:rPr>
          <w:lang w:val="sr-Cyrl-CS"/>
        </w:rPr>
        <w:t>____________________________</w:t>
      </w:r>
      <w:r w:rsidRPr="00025857">
        <w:rPr>
          <w:lang w:val="ru-RU"/>
        </w:rPr>
        <w:t xml:space="preserve">, </w:t>
      </w:r>
      <w:r w:rsidRPr="00025857">
        <w:rPr>
          <w:lang w:val="sr-Cyrl-CS"/>
        </w:rPr>
        <w:t>из __________________________</w:t>
      </w:r>
      <w:r>
        <w:rPr>
          <w:lang w:val="ru-RU"/>
        </w:rPr>
        <w:t xml:space="preserve">, </w:t>
      </w:r>
      <w:r w:rsidRPr="00025857">
        <w:rPr>
          <w:lang w:val="ru-RU"/>
        </w:rPr>
        <w:t>матични број:</w:t>
      </w:r>
      <w:r w:rsidRPr="00025857">
        <w:rPr>
          <w:lang w:val="sr-Cyrl-CS"/>
        </w:rPr>
        <w:t>_____________</w:t>
      </w:r>
      <w:r w:rsidRPr="00025857">
        <w:rPr>
          <w:lang w:val="ru-RU"/>
        </w:rPr>
        <w:t>, ПИБ:</w:t>
      </w:r>
      <w:r w:rsidRPr="00025857">
        <w:rPr>
          <w:lang w:val="sr-Cyrl-CS"/>
        </w:rPr>
        <w:t>_____________</w:t>
      </w:r>
      <w:r w:rsidRPr="00025857">
        <w:rPr>
          <w:lang w:val="ru-RU"/>
        </w:rPr>
        <w:t>коју заступа</w:t>
      </w:r>
      <w:r w:rsidRPr="00025857">
        <w:rPr>
          <w:lang w:val="sr-Latn-CS"/>
        </w:rPr>
        <w:t xml:space="preserve"> </w:t>
      </w:r>
      <w:r w:rsidRPr="00025857">
        <w:rPr>
          <w:lang w:val="ru-RU"/>
        </w:rPr>
        <w:t xml:space="preserve">власник  </w:t>
      </w:r>
      <w:r w:rsidRPr="00025857">
        <w:rPr>
          <w:lang w:val="sr-Cyrl-CS"/>
        </w:rPr>
        <w:t>____________________</w:t>
      </w:r>
      <w:r>
        <w:rPr>
          <w:lang w:val="sr-Cyrl-CS"/>
        </w:rPr>
        <w:t xml:space="preserve"> (у даљем тексту: Извођач)</w:t>
      </w:r>
      <w:r w:rsidRPr="00025857">
        <w:rPr>
          <w:lang w:val="ru-RU"/>
        </w:rPr>
        <w:t xml:space="preserve">, </w:t>
      </w:r>
    </w:p>
    <w:p w:rsidR="00D267D7" w:rsidRPr="00025857" w:rsidRDefault="00D267D7" w:rsidP="00D267D7">
      <w:pPr>
        <w:rPr>
          <w:lang w:val="ru-RU"/>
        </w:rPr>
      </w:pPr>
    </w:p>
    <w:p w:rsidR="00D267D7" w:rsidRPr="00025857" w:rsidRDefault="00D267D7" w:rsidP="00D267D7">
      <w:pPr>
        <w:jc w:val="center"/>
        <w:rPr>
          <w:b/>
          <w:lang w:val="ru-RU"/>
        </w:rPr>
      </w:pPr>
      <w:r w:rsidRPr="00025857">
        <w:rPr>
          <w:b/>
          <w:lang w:val="ru-RU"/>
        </w:rPr>
        <w:t>Члан 1.</w:t>
      </w:r>
    </w:p>
    <w:p w:rsidR="00D267D7" w:rsidRPr="00335473" w:rsidRDefault="00D267D7" w:rsidP="00EB0BD0">
      <w:pPr>
        <w:ind w:firstLine="720"/>
        <w:jc w:val="both"/>
        <w:rPr>
          <w:lang w:val="ru-RU"/>
        </w:rPr>
      </w:pPr>
      <w:r w:rsidRPr="00335473">
        <w:rPr>
          <w:lang w:val="ru-RU"/>
        </w:rPr>
        <w:t xml:space="preserve">Уговорне стране су сагласне да је предмет овог уговора - рушење објеката </w:t>
      </w:r>
      <w:r>
        <w:rPr>
          <w:lang w:val="ru-RU"/>
        </w:rPr>
        <w:t>за потребе Општинске управе Србобран, које ће за рачун Н</w:t>
      </w:r>
      <w:r w:rsidRPr="00335473">
        <w:rPr>
          <w:lang w:val="ru-RU"/>
        </w:rPr>
        <w:t xml:space="preserve">аручиоца </w:t>
      </w:r>
      <w:r>
        <w:rPr>
          <w:lang w:val="ru-RU"/>
        </w:rPr>
        <w:t>вршити Извођач</w:t>
      </w:r>
      <w:r w:rsidRPr="00335473">
        <w:rPr>
          <w:lang w:val="ru-RU"/>
        </w:rPr>
        <w:t xml:space="preserve">, као и регулисање међусобних односа у вези ових послова између уговорних страна. </w:t>
      </w:r>
    </w:p>
    <w:p w:rsidR="00D267D7" w:rsidRPr="00335473" w:rsidRDefault="00D267D7" w:rsidP="00EB0BD0">
      <w:pPr>
        <w:ind w:firstLine="720"/>
        <w:jc w:val="both"/>
        <w:rPr>
          <w:lang w:val="ru-RU"/>
        </w:rPr>
      </w:pPr>
      <w:r>
        <w:rPr>
          <w:lang w:val="ru-RU"/>
        </w:rPr>
        <w:t>Извођач</w:t>
      </w:r>
      <w:r w:rsidRPr="00335473">
        <w:rPr>
          <w:lang w:val="ru-RU"/>
        </w:rPr>
        <w:t xml:space="preserve"> се обавезује да </w:t>
      </w:r>
      <w:r>
        <w:rPr>
          <w:lang w:val="ru-RU"/>
        </w:rPr>
        <w:t xml:space="preserve">ће радове - </w:t>
      </w:r>
      <w:r w:rsidRPr="00335473">
        <w:rPr>
          <w:lang w:val="ru-RU"/>
        </w:rPr>
        <w:t xml:space="preserve">рушење објеката на </w:t>
      </w:r>
      <w:r>
        <w:rPr>
          <w:lang w:val="ru-RU"/>
        </w:rPr>
        <w:t>територији</w:t>
      </w:r>
      <w:r w:rsidRPr="00335473">
        <w:rPr>
          <w:lang w:val="ru-RU"/>
        </w:rPr>
        <w:t xml:space="preserve"> </w:t>
      </w:r>
      <w:r>
        <w:rPr>
          <w:lang w:val="ru-RU"/>
        </w:rPr>
        <w:t>Општине  Србобран</w:t>
      </w:r>
      <w:r w:rsidRPr="00335473">
        <w:rPr>
          <w:lang w:val="ru-RU"/>
        </w:rPr>
        <w:t xml:space="preserve"> извршити према понуди </w:t>
      </w:r>
      <w:r>
        <w:rPr>
          <w:lang w:val="ru-RU"/>
        </w:rPr>
        <w:t>број_____од______2016</w:t>
      </w:r>
      <w:r w:rsidRPr="00335473">
        <w:rPr>
          <w:lang w:val="ru-RU"/>
        </w:rPr>
        <w:t>.</w:t>
      </w:r>
      <w:r>
        <w:rPr>
          <w:lang w:val="ru-RU"/>
        </w:rPr>
        <w:t xml:space="preserve"> </w:t>
      </w:r>
      <w:r w:rsidRPr="00335473">
        <w:rPr>
          <w:lang w:val="ru-RU"/>
        </w:rPr>
        <w:t>године</w:t>
      </w:r>
      <w:r w:rsidRPr="00025857">
        <w:rPr>
          <w:lang w:val="ru-RU"/>
        </w:rPr>
        <w:t xml:space="preserve">.  </w:t>
      </w:r>
    </w:p>
    <w:p w:rsidR="00D267D7" w:rsidRPr="002D02FB" w:rsidRDefault="00D267D7" w:rsidP="00D267D7">
      <w:pPr>
        <w:rPr>
          <w:lang w:val="sr-Latn-CS"/>
        </w:rPr>
      </w:pPr>
    </w:p>
    <w:p w:rsidR="00D267D7" w:rsidRDefault="00D267D7" w:rsidP="00D267D7">
      <w:pPr>
        <w:jc w:val="center"/>
        <w:rPr>
          <w:b/>
          <w:lang w:val="ru-RU"/>
        </w:rPr>
      </w:pPr>
      <w:r w:rsidRPr="00025857">
        <w:rPr>
          <w:b/>
          <w:lang w:val="ru-RU"/>
        </w:rPr>
        <w:t>Члан 2.</w:t>
      </w:r>
    </w:p>
    <w:p w:rsidR="00D267D7" w:rsidRDefault="00D267D7" w:rsidP="00EB0BD0">
      <w:pPr>
        <w:ind w:firstLine="720"/>
        <w:jc w:val="both"/>
        <w:rPr>
          <w:lang w:val="ru-RU"/>
        </w:rPr>
      </w:pPr>
      <w:r w:rsidRPr="00335473">
        <w:rPr>
          <w:lang w:val="ru-RU"/>
        </w:rPr>
        <w:t xml:space="preserve">Наведени послови рушења објеката </w:t>
      </w:r>
      <w:r>
        <w:rPr>
          <w:lang w:val="ru-RU"/>
        </w:rPr>
        <w:t xml:space="preserve">за потребе Општине Србобран </w:t>
      </w:r>
      <w:r w:rsidRPr="00335473">
        <w:rPr>
          <w:lang w:val="ru-RU"/>
        </w:rPr>
        <w:t xml:space="preserve">се обављају према захтеву </w:t>
      </w:r>
      <w:r>
        <w:rPr>
          <w:lang w:val="ru-RU"/>
        </w:rPr>
        <w:t>Н</w:t>
      </w:r>
      <w:r w:rsidRPr="00335473">
        <w:rPr>
          <w:lang w:val="ru-RU"/>
        </w:rPr>
        <w:t>аручиоца, а на основу усвојене понуде понуђача, која чини саставни део уговора. Налог за извођење радова даје</w:t>
      </w:r>
      <w:r>
        <w:rPr>
          <w:lang w:val="ru-RU"/>
        </w:rPr>
        <w:t xml:space="preserve"> Наручилац.</w:t>
      </w:r>
    </w:p>
    <w:p w:rsidR="00D267D7" w:rsidRDefault="00D267D7" w:rsidP="00EB0BD0">
      <w:pPr>
        <w:ind w:firstLine="720"/>
        <w:jc w:val="both"/>
        <w:rPr>
          <w:lang w:val="ru-RU"/>
        </w:rPr>
      </w:pPr>
      <w:r w:rsidRPr="00025857">
        <w:rPr>
          <w:lang w:val="ru-RU"/>
        </w:rPr>
        <w:t xml:space="preserve">Уговор се закључује са роком важења од </w:t>
      </w:r>
      <w:r w:rsidRPr="00025857">
        <w:rPr>
          <w:lang w:val="sr-Cyrl-CS"/>
        </w:rPr>
        <w:t>годину дана</w:t>
      </w:r>
      <w:r w:rsidRPr="00025857">
        <w:rPr>
          <w:lang w:val="ru-RU"/>
        </w:rPr>
        <w:t xml:space="preserve">. </w:t>
      </w:r>
    </w:p>
    <w:p w:rsidR="00D267D7" w:rsidRPr="00025857" w:rsidRDefault="00D267D7" w:rsidP="00D267D7">
      <w:pPr>
        <w:rPr>
          <w:lang w:val="ru-RU"/>
        </w:rPr>
      </w:pPr>
      <w:r w:rsidRPr="00025857">
        <w:rPr>
          <w:lang w:val="ru-RU"/>
        </w:rPr>
        <w:t xml:space="preserve"> </w:t>
      </w:r>
    </w:p>
    <w:p w:rsidR="00D267D7" w:rsidRPr="00025857" w:rsidRDefault="00D267D7" w:rsidP="00D267D7">
      <w:pPr>
        <w:jc w:val="center"/>
        <w:rPr>
          <w:b/>
          <w:lang w:val="ru-RU"/>
        </w:rPr>
      </w:pPr>
      <w:r w:rsidRPr="00025857">
        <w:rPr>
          <w:b/>
          <w:lang w:val="ru-RU"/>
        </w:rPr>
        <w:t>Члан 3.</w:t>
      </w:r>
    </w:p>
    <w:p w:rsidR="00D267D7" w:rsidRPr="005C4977" w:rsidRDefault="00D267D7" w:rsidP="00EB0BD0">
      <w:pPr>
        <w:ind w:firstLine="720"/>
        <w:jc w:val="both"/>
        <w:rPr>
          <w:lang w:val="ru-RU"/>
        </w:rPr>
      </w:pPr>
      <w:r w:rsidRPr="005C4977">
        <w:rPr>
          <w:lang w:val="ru-RU"/>
        </w:rPr>
        <w:t xml:space="preserve">Накнада за обављање послова </w:t>
      </w:r>
      <w:r>
        <w:rPr>
          <w:lang w:val="ru-RU"/>
        </w:rPr>
        <w:t>рушења</w:t>
      </w:r>
      <w:r w:rsidRPr="005C4977">
        <w:rPr>
          <w:lang w:val="ru-RU"/>
        </w:rPr>
        <w:t xml:space="preserve"> објеката се утврђује на основу јединичних цена из обрасца структуре цена, а према обрачуну стварно изведених радова. </w:t>
      </w:r>
    </w:p>
    <w:p w:rsidR="00D267D7" w:rsidRPr="00A93908" w:rsidRDefault="00D267D7" w:rsidP="00EB0BD0">
      <w:pPr>
        <w:ind w:firstLine="720"/>
        <w:jc w:val="both"/>
        <w:rPr>
          <w:lang w:val="sr-Latn-CS"/>
        </w:rPr>
      </w:pPr>
      <w:r w:rsidRPr="005C4977">
        <w:rPr>
          <w:lang w:val="ru-RU"/>
        </w:rPr>
        <w:t xml:space="preserve">Укупна </w:t>
      </w:r>
      <w:r>
        <w:rPr>
          <w:lang w:val="ru-RU"/>
        </w:rPr>
        <w:t>процењена вредност свих радова  из чл. 1. овог уговора на годишњем нивоу износи_____________(словима:_________) динара без ПДВ-а, односно____________(словима:__________) динара са ПДВ-ом.</w:t>
      </w:r>
    </w:p>
    <w:p w:rsidR="00D267D7" w:rsidRPr="00025857" w:rsidRDefault="00D267D7" w:rsidP="00D267D7">
      <w:pPr>
        <w:rPr>
          <w:lang w:val="ru-RU"/>
        </w:rPr>
      </w:pPr>
    </w:p>
    <w:p w:rsidR="00D267D7" w:rsidRPr="00025857" w:rsidRDefault="00D267D7" w:rsidP="00D267D7">
      <w:pPr>
        <w:jc w:val="center"/>
        <w:rPr>
          <w:b/>
          <w:lang w:val="ru-RU"/>
        </w:rPr>
      </w:pPr>
      <w:r w:rsidRPr="00025857">
        <w:rPr>
          <w:b/>
          <w:lang w:val="ru-RU"/>
        </w:rPr>
        <w:t>Члан 4.</w:t>
      </w:r>
    </w:p>
    <w:p w:rsidR="00D267D7" w:rsidRPr="00025857" w:rsidRDefault="00D267D7" w:rsidP="00EB0BD0">
      <w:pPr>
        <w:ind w:firstLine="708"/>
        <w:jc w:val="both"/>
        <w:rPr>
          <w:lang w:val="ru-RU"/>
        </w:rPr>
      </w:pPr>
      <w:r>
        <w:rPr>
          <w:lang w:val="ru-RU"/>
        </w:rPr>
        <w:t>Обрачун стварно изведених радова врши се у складу са понудом и условима из понуде, а заснива се на записнику о изведеним радовима који свакодневно сачињава Извођач, а који контролише и на који сагласност даје Надзорни орган кога одређује Наручилац.</w:t>
      </w:r>
    </w:p>
    <w:p w:rsidR="00D267D7" w:rsidRDefault="00D267D7" w:rsidP="00D267D7">
      <w:pPr>
        <w:jc w:val="center"/>
        <w:rPr>
          <w:b/>
          <w:lang w:val="ru-RU"/>
        </w:rPr>
      </w:pPr>
      <w:r w:rsidRPr="00025857">
        <w:rPr>
          <w:b/>
          <w:lang w:val="ru-RU"/>
        </w:rPr>
        <w:t>Члан 5.</w:t>
      </w:r>
    </w:p>
    <w:p w:rsidR="00D267D7" w:rsidRDefault="00D267D7" w:rsidP="00EB0BD0">
      <w:pPr>
        <w:ind w:firstLine="720"/>
        <w:jc w:val="both"/>
        <w:rPr>
          <w:lang w:val="ru-RU"/>
        </w:rPr>
      </w:pPr>
      <w:r>
        <w:rPr>
          <w:lang w:val="ru-RU"/>
        </w:rPr>
        <w:t xml:space="preserve">Плаћање ће се вршити у року од </w:t>
      </w:r>
      <w:r>
        <w:t>45</w:t>
      </w:r>
      <w:r>
        <w:rPr>
          <w:lang w:val="ru-RU"/>
        </w:rPr>
        <w:t xml:space="preserve"> дана по испостављеној фактури, на текући рачун понуђача ________________________________ код __________________ банке, заједно са записником овереном од стране понуђача и овлашћеног представника наручиоца.</w:t>
      </w:r>
    </w:p>
    <w:p w:rsidR="00D267D7" w:rsidRPr="00340707" w:rsidRDefault="00D267D7" w:rsidP="00D267D7">
      <w:pPr>
        <w:ind w:right="-360" w:firstLine="720"/>
        <w:rPr>
          <w:lang w:val="ru-RU"/>
        </w:rPr>
      </w:pPr>
    </w:p>
    <w:p w:rsidR="00D267D7" w:rsidRPr="00025857" w:rsidRDefault="00D267D7" w:rsidP="00D267D7">
      <w:pPr>
        <w:jc w:val="center"/>
        <w:rPr>
          <w:b/>
          <w:lang w:val="ru-RU"/>
        </w:rPr>
      </w:pPr>
      <w:r w:rsidRPr="00025857">
        <w:rPr>
          <w:b/>
          <w:lang w:val="ru-RU"/>
        </w:rPr>
        <w:t>Члан 6.</w:t>
      </w:r>
    </w:p>
    <w:p w:rsidR="00D267D7" w:rsidRDefault="00D267D7" w:rsidP="00EB0BD0">
      <w:pPr>
        <w:ind w:firstLine="708"/>
        <w:jc w:val="both"/>
        <w:rPr>
          <w:lang w:val="ru-RU"/>
        </w:rPr>
      </w:pPr>
      <w:r>
        <w:rPr>
          <w:lang w:val="ru-RU"/>
        </w:rPr>
        <w:t>Извођач се обавезује да ће радове рушења објеката извршавати по налогу Наручиоца, у роковима и динамици које одреди Наручилац. Налог Наручиоца садржи премер и предрачун радова за свако ангажовање Извођача.</w:t>
      </w:r>
    </w:p>
    <w:p w:rsidR="00D267D7" w:rsidRDefault="00D267D7" w:rsidP="00EB0BD0">
      <w:pPr>
        <w:ind w:firstLine="708"/>
        <w:jc w:val="both"/>
        <w:rPr>
          <w:lang w:val="ru-RU"/>
        </w:rPr>
      </w:pPr>
      <w:r>
        <w:rPr>
          <w:lang w:val="ru-RU"/>
        </w:rPr>
        <w:t>Наручилац се обавезује да минимум 4 дана раније обавести Извођача о месту и времену спровођења извршења, као и да обезбеди присуство Надзорног органа и одговарајуће дозволе и сагласности надлежних органа и служби.</w:t>
      </w:r>
    </w:p>
    <w:p w:rsidR="00D267D7" w:rsidRDefault="00D267D7" w:rsidP="00EB0BD0">
      <w:pPr>
        <w:ind w:firstLine="708"/>
        <w:jc w:val="both"/>
        <w:rPr>
          <w:lang w:val="ru-RU"/>
        </w:rPr>
      </w:pPr>
      <w:r>
        <w:rPr>
          <w:lang w:val="ru-RU"/>
        </w:rPr>
        <w:t xml:space="preserve">Код хитних случајева, где је потребно извршити предметне радове у мањем облику, Наручилац може дати Извођачу налог да исте изврши у року од 24 сата. </w:t>
      </w:r>
    </w:p>
    <w:p w:rsidR="00D267D7" w:rsidRPr="00025857" w:rsidRDefault="00D267D7" w:rsidP="00D267D7">
      <w:pPr>
        <w:rPr>
          <w:lang w:val="ru-RU"/>
        </w:rPr>
      </w:pPr>
    </w:p>
    <w:p w:rsidR="00D267D7" w:rsidRPr="00025857" w:rsidRDefault="00D267D7" w:rsidP="00D267D7">
      <w:pPr>
        <w:ind w:firstLine="720"/>
        <w:rPr>
          <w:b/>
          <w:lang w:val="ru-RU"/>
        </w:rPr>
      </w:pPr>
      <w:r>
        <w:rPr>
          <w:b/>
          <w:lang w:val="ru-RU"/>
        </w:rPr>
        <w:tab/>
      </w:r>
      <w:r>
        <w:rPr>
          <w:b/>
          <w:lang w:val="ru-RU"/>
        </w:rPr>
        <w:tab/>
      </w:r>
      <w:r>
        <w:rPr>
          <w:b/>
          <w:lang w:val="ru-RU"/>
        </w:rPr>
        <w:tab/>
      </w:r>
      <w:r>
        <w:rPr>
          <w:b/>
          <w:lang w:val="ru-RU"/>
        </w:rPr>
        <w:tab/>
      </w:r>
      <w:r>
        <w:rPr>
          <w:b/>
          <w:lang w:val="ru-RU"/>
        </w:rPr>
        <w:tab/>
        <w:t xml:space="preserve">     </w:t>
      </w:r>
      <w:r w:rsidRPr="00025857">
        <w:rPr>
          <w:b/>
          <w:lang w:val="ru-RU"/>
        </w:rPr>
        <w:t>Члан 7.</w:t>
      </w:r>
    </w:p>
    <w:p w:rsidR="00D267D7" w:rsidRDefault="00D267D7" w:rsidP="00EB0BD0">
      <w:pPr>
        <w:ind w:firstLine="720"/>
        <w:jc w:val="both"/>
        <w:rPr>
          <w:lang w:val="ru-RU"/>
        </w:rPr>
      </w:pPr>
      <w:r>
        <w:rPr>
          <w:lang w:val="ru-RU"/>
        </w:rPr>
        <w:t xml:space="preserve">Извођач се обавезује да поверене послове обави стручно и квалитетно уз примену свих мера заштите на раду и поштовање одговарајућих техничких прописа. </w:t>
      </w:r>
    </w:p>
    <w:p w:rsidR="00D267D7" w:rsidRDefault="00D267D7" w:rsidP="00EB0BD0">
      <w:pPr>
        <w:ind w:firstLine="720"/>
        <w:jc w:val="both"/>
        <w:rPr>
          <w:lang w:val="ru-RU"/>
        </w:rPr>
      </w:pPr>
      <w:r>
        <w:rPr>
          <w:lang w:val="ru-RU"/>
        </w:rPr>
        <w:t>Извођач се обавезује да при извођењу радова детаљно прегледа објекат и да обезбеди сва средства неопходна за најефикасније и најбезбедније обављање посла.</w:t>
      </w:r>
    </w:p>
    <w:p w:rsidR="00D267D7" w:rsidRDefault="00D267D7" w:rsidP="00EB0BD0">
      <w:pPr>
        <w:ind w:firstLine="720"/>
        <w:jc w:val="both"/>
        <w:rPr>
          <w:lang w:val="ru-RU"/>
        </w:rPr>
      </w:pPr>
      <w:r>
        <w:rPr>
          <w:lang w:val="ru-RU"/>
        </w:rPr>
        <w:t>Извођач је обавезан да извршење спроведе на начин којим се према извршенику примењује најблажа мера и наноси најмања штета.</w:t>
      </w:r>
    </w:p>
    <w:p w:rsidR="00D267D7" w:rsidRPr="00025857" w:rsidRDefault="00D267D7" w:rsidP="00EB0BD0">
      <w:pPr>
        <w:ind w:right="-468"/>
        <w:jc w:val="both"/>
        <w:rPr>
          <w:lang w:val="ru-RU"/>
        </w:rPr>
      </w:pPr>
    </w:p>
    <w:p w:rsidR="00D267D7" w:rsidRPr="00025857" w:rsidRDefault="00D267D7" w:rsidP="00D267D7">
      <w:pPr>
        <w:ind w:right="-468"/>
        <w:jc w:val="center"/>
        <w:rPr>
          <w:b/>
          <w:lang w:val="ru-RU"/>
        </w:rPr>
      </w:pPr>
      <w:r w:rsidRPr="00025857">
        <w:rPr>
          <w:b/>
          <w:lang w:val="ru-RU"/>
        </w:rPr>
        <w:t>Члан 8.</w:t>
      </w:r>
    </w:p>
    <w:p w:rsidR="00D267D7" w:rsidRDefault="00D267D7" w:rsidP="00EB0BD0">
      <w:pPr>
        <w:ind w:firstLine="720"/>
        <w:jc w:val="both"/>
        <w:rPr>
          <w:lang w:val="ru-RU"/>
        </w:rPr>
      </w:pPr>
      <w:r>
        <w:rPr>
          <w:lang w:val="ru-RU"/>
        </w:rPr>
        <w:t>Извођач се обавезује да надокнади штету трећим лицима уколико до ње дође услед непажње или нестручног извођења радова и да лично или преко осигуравајућег друштва надокнади штету везану за евентуалне повреде радника и кварове на механизацији.</w:t>
      </w:r>
    </w:p>
    <w:p w:rsidR="00D267D7" w:rsidRDefault="00D267D7" w:rsidP="00D267D7">
      <w:pPr>
        <w:ind w:right="-468"/>
        <w:jc w:val="center"/>
        <w:rPr>
          <w:b/>
          <w:lang w:val="ru-RU"/>
        </w:rPr>
      </w:pPr>
      <w:r>
        <w:rPr>
          <w:b/>
          <w:lang w:val="ru-RU"/>
        </w:rPr>
        <w:t>Члан 9.</w:t>
      </w:r>
    </w:p>
    <w:p w:rsidR="00D267D7" w:rsidRDefault="00D267D7" w:rsidP="00EB0BD0">
      <w:pPr>
        <w:ind w:firstLine="720"/>
        <w:jc w:val="both"/>
        <w:rPr>
          <w:lang w:val="ru-RU"/>
        </w:rPr>
      </w:pPr>
      <w:r>
        <w:rPr>
          <w:lang w:val="ru-RU"/>
        </w:rPr>
        <w:t>Уколико дође до отказивања рушења, Наручилац је дужан да најмање 24 сата пре заказаног рушења о томе обавести Извођача.</w:t>
      </w:r>
    </w:p>
    <w:p w:rsidR="00D267D7" w:rsidRDefault="00D267D7" w:rsidP="00EB0BD0">
      <w:pPr>
        <w:ind w:right="-468" w:firstLine="720"/>
        <w:jc w:val="both"/>
        <w:rPr>
          <w:lang w:val="ru-RU"/>
        </w:rPr>
      </w:pPr>
    </w:p>
    <w:p w:rsidR="00D267D7" w:rsidRDefault="00D267D7" w:rsidP="00D267D7">
      <w:pPr>
        <w:ind w:right="-468"/>
        <w:jc w:val="center"/>
        <w:rPr>
          <w:b/>
          <w:lang w:val="ru-RU"/>
        </w:rPr>
      </w:pPr>
      <w:r>
        <w:rPr>
          <w:b/>
          <w:lang w:val="ru-RU"/>
        </w:rPr>
        <w:t>Члан 10.</w:t>
      </w:r>
    </w:p>
    <w:p w:rsidR="00D267D7" w:rsidRDefault="00D267D7" w:rsidP="00EB0BD0">
      <w:pPr>
        <w:ind w:firstLine="720"/>
        <w:jc w:val="both"/>
        <w:rPr>
          <w:lang w:val="ru-RU"/>
        </w:rPr>
      </w:pPr>
      <w:r>
        <w:rPr>
          <w:lang w:val="ru-RU"/>
        </w:rPr>
        <w:t>У случају да током интервенције дође до квара на механизацији услед којег се не може наставити са извршењем, Извођач се обавезује да одмах допреми другу исправну машину, с тим што се приликом обрачуна накнаде неће урачунавати време потребно за поправку неисправне или допремање исправне машине.</w:t>
      </w:r>
    </w:p>
    <w:p w:rsidR="00D267D7" w:rsidRDefault="00D267D7" w:rsidP="00D267D7">
      <w:pPr>
        <w:ind w:right="-468" w:firstLine="720"/>
        <w:rPr>
          <w:lang w:val="ru-RU"/>
        </w:rPr>
      </w:pPr>
    </w:p>
    <w:p w:rsidR="00D267D7" w:rsidRDefault="00D267D7" w:rsidP="00D267D7">
      <w:pPr>
        <w:ind w:right="-468"/>
        <w:jc w:val="center"/>
        <w:rPr>
          <w:b/>
          <w:lang w:val="ru-RU"/>
        </w:rPr>
      </w:pPr>
      <w:r>
        <w:rPr>
          <w:b/>
          <w:lang w:val="ru-RU"/>
        </w:rPr>
        <w:t xml:space="preserve">Члан 11. </w:t>
      </w:r>
    </w:p>
    <w:p w:rsidR="00D267D7" w:rsidRDefault="00D267D7" w:rsidP="00EB0BD0">
      <w:pPr>
        <w:ind w:firstLine="720"/>
        <w:jc w:val="both"/>
        <w:rPr>
          <w:lang w:val="ru-RU"/>
        </w:rPr>
      </w:pPr>
      <w:r>
        <w:rPr>
          <w:lang w:val="ru-RU"/>
        </w:rPr>
        <w:t>Свака уговорна страна има право на једнострани раскид овог уговора у случају неиспуњења уговорних обавеза друге уговорне стране.</w:t>
      </w:r>
    </w:p>
    <w:p w:rsidR="00D267D7" w:rsidRDefault="00D267D7" w:rsidP="00EB0BD0">
      <w:pPr>
        <w:ind w:firstLine="720"/>
        <w:jc w:val="both"/>
        <w:rPr>
          <w:lang w:val="ru-RU"/>
        </w:rPr>
      </w:pPr>
    </w:p>
    <w:p w:rsidR="00D267D7" w:rsidRDefault="00D267D7" w:rsidP="00D267D7">
      <w:pPr>
        <w:ind w:right="-468"/>
        <w:jc w:val="center"/>
        <w:rPr>
          <w:b/>
          <w:lang w:val="ru-RU"/>
        </w:rPr>
      </w:pPr>
      <w:r>
        <w:rPr>
          <w:b/>
          <w:lang w:val="ru-RU"/>
        </w:rPr>
        <w:t>Члан 12.</w:t>
      </w:r>
    </w:p>
    <w:p w:rsidR="00D267D7" w:rsidRPr="00595FC5" w:rsidRDefault="00D267D7" w:rsidP="00EB0BD0">
      <w:pPr>
        <w:ind w:firstLine="720"/>
        <w:jc w:val="both"/>
        <w:rPr>
          <w:lang w:val="ru-RU"/>
        </w:rPr>
      </w:pPr>
      <w:r>
        <w:rPr>
          <w:lang w:val="ru-RU"/>
        </w:rPr>
        <w:t>Овај уговор је сачињен у 6(шест) истоветних примерака, од којих Наручилац задржава 4(четири)  примерка, а Извођач 2(два).</w:t>
      </w:r>
    </w:p>
    <w:p w:rsidR="00D267D7" w:rsidRPr="00025857" w:rsidRDefault="00D267D7" w:rsidP="00D267D7">
      <w:pPr>
        <w:ind w:right="-468"/>
        <w:rPr>
          <w:lang w:val="ru-RU"/>
        </w:rPr>
      </w:pPr>
      <w:r w:rsidRPr="00025857">
        <w:rPr>
          <w:lang w:val="ru-RU"/>
        </w:rPr>
        <w:t xml:space="preserve">                                    </w:t>
      </w:r>
    </w:p>
    <w:p w:rsidR="00D267D7" w:rsidRPr="00025857" w:rsidRDefault="00D267D7" w:rsidP="00D267D7">
      <w:pPr>
        <w:rPr>
          <w:lang w:val="ru-RU"/>
        </w:rPr>
      </w:pPr>
      <w:r w:rsidRPr="00025857">
        <w:rPr>
          <w:lang w:val="ru-RU"/>
        </w:rPr>
        <w:t xml:space="preserve">         </w:t>
      </w:r>
      <w:r w:rsidRPr="00025857">
        <w:rPr>
          <w:b/>
          <w:lang w:val="ru-RU"/>
        </w:rPr>
        <w:t>НАРУЧИЛАЦ</w:t>
      </w:r>
      <w:r w:rsidRPr="00025857">
        <w:rPr>
          <w:lang w:val="ru-RU"/>
        </w:rPr>
        <w:t xml:space="preserve">                                                             </w:t>
      </w:r>
      <w:r>
        <w:rPr>
          <w:lang w:val="ru-RU"/>
        </w:rPr>
        <w:t xml:space="preserve">           </w:t>
      </w:r>
      <w:r w:rsidRPr="00025857">
        <w:rPr>
          <w:lang w:val="ru-RU"/>
        </w:rPr>
        <w:t xml:space="preserve">  </w:t>
      </w:r>
      <w:r>
        <w:rPr>
          <w:b/>
          <w:lang w:val="ru-RU"/>
        </w:rPr>
        <w:t>ПОНУЂАЧ</w:t>
      </w:r>
    </w:p>
    <w:p w:rsidR="00D267D7" w:rsidRPr="00025857" w:rsidRDefault="00D267D7" w:rsidP="00D267D7">
      <w:pPr>
        <w:rPr>
          <w:lang w:val="ru-RU"/>
        </w:rPr>
      </w:pPr>
      <w:r>
        <w:rPr>
          <w:lang w:val="ru-RU"/>
        </w:rPr>
        <w:t>начелник Општинске управе  Србобран</w:t>
      </w:r>
      <w:r w:rsidRPr="00025857">
        <w:rPr>
          <w:lang w:val="ru-RU"/>
        </w:rPr>
        <w:t xml:space="preserve">                                           </w:t>
      </w:r>
    </w:p>
    <w:p w:rsidR="00D267D7" w:rsidRPr="00025857" w:rsidRDefault="00D267D7" w:rsidP="00D267D7">
      <w:pPr>
        <w:rPr>
          <w:lang w:val="ru-RU"/>
        </w:rPr>
      </w:pPr>
      <w:r w:rsidRPr="00025857">
        <w:rPr>
          <w:lang w:val="ru-RU"/>
        </w:rPr>
        <w:tab/>
      </w:r>
      <w:r w:rsidRPr="00025857">
        <w:rPr>
          <w:lang w:val="ru-RU"/>
        </w:rPr>
        <w:tab/>
      </w:r>
      <w:r w:rsidRPr="00025857">
        <w:rPr>
          <w:lang w:val="ru-RU"/>
        </w:rPr>
        <w:tab/>
      </w:r>
      <w:r w:rsidRPr="00025857">
        <w:rPr>
          <w:lang w:val="ru-RU"/>
        </w:rPr>
        <w:tab/>
      </w:r>
      <w:r w:rsidRPr="00025857">
        <w:rPr>
          <w:lang w:val="ru-RU"/>
        </w:rPr>
        <w:tab/>
      </w:r>
      <w:r w:rsidRPr="00025857">
        <w:rPr>
          <w:lang w:val="ru-RU"/>
        </w:rPr>
        <w:tab/>
      </w:r>
      <w:r w:rsidRPr="00025857">
        <w:rPr>
          <w:lang w:val="ru-RU"/>
        </w:rPr>
        <w:tab/>
      </w:r>
    </w:p>
    <w:p w:rsidR="00D267D7" w:rsidRPr="00025857" w:rsidRDefault="00D267D7" w:rsidP="00D267D7">
      <w:pPr>
        <w:rPr>
          <w:lang w:val="ru-RU"/>
        </w:rPr>
      </w:pPr>
      <w:r w:rsidRPr="00025857">
        <w:rPr>
          <w:lang w:val="ru-RU"/>
        </w:rPr>
        <w:t xml:space="preserve">_____________________                                                </w:t>
      </w:r>
      <w:r w:rsidRPr="00025857">
        <w:rPr>
          <w:lang w:val="sr-Cyrl-CS"/>
        </w:rPr>
        <w:t xml:space="preserve">           </w:t>
      </w:r>
      <w:r w:rsidRPr="00025857">
        <w:rPr>
          <w:lang w:val="ru-RU"/>
        </w:rPr>
        <w:t>______________________</w:t>
      </w:r>
    </w:p>
    <w:p w:rsidR="00D267D7" w:rsidRDefault="00D267D7" w:rsidP="00D267D7">
      <w:pPr>
        <w:rPr>
          <w:lang w:val="ru-RU"/>
        </w:rPr>
      </w:pPr>
      <w:r w:rsidRPr="00025857">
        <w:rPr>
          <w:lang w:val="ru-RU"/>
        </w:rPr>
        <w:t xml:space="preserve">     Зоран </w:t>
      </w:r>
      <w:r>
        <w:rPr>
          <w:lang w:val="ru-RU"/>
        </w:rPr>
        <w:t>Чаленић</w:t>
      </w:r>
    </w:p>
    <w:p w:rsidR="0072574C" w:rsidRDefault="0072574C" w:rsidP="00346D9F">
      <w:pPr>
        <w:rPr>
          <w:lang w:val="ru-RU"/>
        </w:rPr>
      </w:pPr>
    </w:p>
    <w:p w:rsidR="00346D9F" w:rsidRDefault="00346D9F" w:rsidP="00346D9F"/>
    <w:p w:rsidR="00346D9F" w:rsidRDefault="00346D9F" w:rsidP="00346D9F"/>
    <w:p w:rsidR="00946054" w:rsidRPr="0072574C" w:rsidRDefault="00946054" w:rsidP="00946054">
      <w:pPr>
        <w:jc w:val="both"/>
      </w:pPr>
    </w:p>
    <w:p w:rsidR="00946054" w:rsidRPr="000B234E" w:rsidRDefault="00946054" w:rsidP="00946054">
      <w:pPr>
        <w:widowControl w:val="0"/>
        <w:autoSpaceDE w:val="0"/>
        <w:autoSpaceDN w:val="0"/>
        <w:adjustRightInd w:val="0"/>
        <w:spacing w:before="213" w:line="230" w:lineRule="exact"/>
        <w:rPr>
          <w:b/>
          <w:color w:val="000000"/>
          <w:spacing w:val="-2"/>
          <w:sz w:val="20"/>
          <w:szCs w:val="20"/>
        </w:rPr>
      </w:pPr>
      <w:r w:rsidRPr="000B234E">
        <w:rPr>
          <w:b/>
          <w:color w:val="000000"/>
          <w:spacing w:val="-2"/>
          <w:sz w:val="20"/>
          <w:szCs w:val="20"/>
        </w:rPr>
        <w:t>Напомена:</w:t>
      </w:r>
    </w:p>
    <w:p w:rsidR="00946054" w:rsidRPr="006426D5" w:rsidRDefault="00C17E02" w:rsidP="00946054">
      <w:pPr>
        <w:pStyle w:val="ListParagraph"/>
        <w:widowControl w:val="0"/>
        <w:numPr>
          <w:ilvl w:val="0"/>
          <w:numId w:val="24"/>
        </w:numPr>
        <w:autoSpaceDE w:val="0"/>
        <w:autoSpaceDN w:val="0"/>
        <w:adjustRightInd w:val="0"/>
        <w:spacing w:line="226" w:lineRule="exact"/>
      </w:pPr>
      <w:r>
        <w:t>Модел</w:t>
      </w:r>
      <w:r w:rsidR="00946054">
        <w:t xml:space="preserve"> </w:t>
      </w:r>
      <w:r>
        <w:t>уговора</w:t>
      </w:r>
      <w:r w:rsidR="00946054">
        <w:t xml:space="preserve"> </w:t>
      </w:r>
      <w:r>
        <w:t>понуђач</w:t>
      </w:r>
      <w:r w:rsidR="00946054">
        <w:t xml:space="preserve"> </w:t>
      </w:r>
      <w:r>
        <w:t>мора</w:t>
      </w:r>
      <w:r w:rsidR="00946054">
        <w:t xml:space="preserve"> </w:t>
      </w:r>
      <w:r>
        <w:t>да</w:t>
      </w:r>
      <w:r w:rsidR="00946054">
        <w:t xml:space="preserve"> </w:t>
      </w:r>
      <w:r>
        <w:t>попуни</w:t>
      </w:r>
      <w:r w:rsidR="00946054">
        <w:t xml:space="preserve">, </w:t>
      </w:r>
      <w:r>
        <w:t>овери</w:t>
      </w:r>
      <w:r w:rsidR="00946054">
        <w:t xml:space="preserve"> </w:t>
      </w:r>
      <w:r>
        <w:t>печатом</w:t>
      </w:r>
      <w:r w:rsidR="00946054">
        <w:t xml:space="preserve"> </w:t>
      </w:r>
      <w:r>
        <w:t>и</w:t>
      </w:r>
      <w:r w:rsidR="00946054">
        <w:t xml:space="preserve"> </w:t>
      </w:r>
      <w:r>
        <w:t>потпише</w:t>
      </w:r>
      <w:r w:rsidR="00946054">
        <w:t xml:space="preserve">, </w:t>
      </w:r>
      <w:r>
        <w:t>чиме</w:t>
      </w:r>
      <w:r w:rsidR="00946054">
        <w:t xml:space="preserve"> </w:t>
      </w:r>
      <w:r>
        <w:t>потврђује</w:t>
      </w:r>
      <w:r w:rsidR="00946054">
        <w:t xml:space="preserve"> </w:t>
      </w:r>
      <w:r>
        <w:t>да</w:t>
      </w:r>
      <w:r w:rsidR="00946054">
        <w:t xml:space="preserve"> </w:t>
      </w:r>
      <w:r>
        <w:t>је</w:t>
      </w:r>
      <w:r w:rsidR="00946054">
        <w:t xml:space="preserve"> </w:t>
      </w:r>
      <w:r>
        <w:t>сагласан</w:t>
      </w:r>
      <w:r w:rsidR="00946054">
        <w:t xml:space="preserve"> </w:t>
      </w:r>
      <w:r>
        <w:t>са</w:t>
      </w:r>
      <w:r w:rsidR="00946054">
        <w:t xml:space="preserve"> </w:t>
      </w:r>
      <w:r>
        <w:t>садржином</w:t>
      </w:r>
      <w:r w:rsidR="00946054">
        <w:t xml:space="preserve"> </w:t>
      </w:r>
      <w:r>
        <w:t>модела</w:t>
      </w:r>
      <w:r w:rsidR="00946054">
        <w:t xml:space="preserve"> </w:t>
      </w:r>
      <w:r>
        <w:t>уговора</w:t>
      </w:r>
      <w:r w:rsidR="00946054">
        <w:t xml:space="preserve">. </w:t>
      </w:r>
    </w:p>
    <w:p w:rsidR="00585853" w:rsidRPr="00267937" w:rsidRDefault="00C17E02" w:rsidP="00B167DB">
      <w:pPr>
        <w:pStyle w:val="ListParagraph"/>
        <w:widowControl w:val="0"/>
        <w:numPr>
          <w:ilvl w:val="0"/>
          <w:numId w:val="24"/>
        </w:numPr>
        <w:autoSpaceDE w:val="0"/>
        <w:autoSpaceDN w:val="0"/>
        <w:adjustRightInd w:val="0"/>
        <w:spacing w:line="226" w:lineRule="exact"/>
        <w:rPr>
          <w:color w:val="000000"/>
          <w:spacing w:val="-5"/>
        </w:rPr>
      </w:pPr>
      <w:r>
        <w:t>У</w:t>
      </w:r>
      <w:r w:rsidR="00946054">
        <w:t xml:space="preserve"> </w:t>
      </w:r>
      <w:r>
        <w:t>случају</w:t>
      </w:r>
      <w:r w:rsidR="00946054">
        <w:t xml:space="preserve"> </w:t>
      </w:r>
      <w:r>
        <w:t>подношења</w:t>
      </w:r>
      <w:r w:rsidR="00946054">
        <w:t xml:space="preserve"> </w:t>
      </w:r>
      <w:r>
        <w:t>заједничке</w:t>
      </w:r>
      <w:r w:rsidR="00946054">
        <w:t xml:space="preserve"> </w:t>
      </w:r>
      <w:r>
        <w:t>понуде</w:t>
      </w:r>
      <w:r w:rsidR="00946054">
        <w:t xml:space="preserve">, </w:t>
      </w:r>
      <w:r>
        <w:t>односно</w:t>
      </w:r>
      <w:r w:rsidR="00946054">
        <w:t xml:space="preserve"> </w:t>
      </w:r>
      <w:r>
        <w:t>понуде</w:t>
      </w:r>
      <w:r w:rsidR="00946054">
        <w:t xml:space="preserve"> </w:t>
      </w:r>
      <w:r>
        <w:t>са</w:t>
      </w:r>
      <w:r w:rsidR="00946054">
        <w:t xml:space="preserve"> </w:t>
      </w:r>
      <w:r>
        <w:t>учешћем</w:t>
      </w:r>
      <w:r w:rsidR="00946054">
        <w:t xml:space="preserve"> </w:t>
      </w:r>
      <w:r>
        <w:t>подизвођача</w:t>
      </w:r>
      <w:r w:rsidR="00946054">
        <w:t xml:space="preserve"> </w:t>
      </w:r>
      <w:r>
        <w:t>у</w:t>
      </w:r>
      <w:r w:rsidR="00946054">
        <w:t xml:space="preserve"> </w:t>
      </w:r>
      <w:r>
        <w:t>модел</w:t>
      </w:r>
      <w:r w:rsidR="00946054">
        <w:t xml:space="preserve"> </w:t>
      </w:r>
      <w:r>
        <w:t>уговора</w:t>
      </w:r>
      <w:r w:rsidR="00946054">
        <w:t xml:space="preserve"> </w:t>
      </w:r>
      <w:r>
        <w:t>морају</w:t>
      </w:r>
      <w:r w:rsidR="00946054">
        <w:t xml:space="preserve"> </w:t>
      </w:r>
      <w:r>
        <w:t>бити</w:t>
      </w:r>
      <w:r w:rsidR="00946054">
        <w:t xml:space="preserve"> </w:t>
      </w:r>
      <w:r>
        <w:t>наведени</w:t>
      </w:r>
      <w:r w:rsidR="00946054">
        <w:t xml:space="preserve"> </w:t>
      </w:r>
      <w:r>
        <w:t>сви</w:t>
      </w:r>
      <w:r w:rsidR="00946054">
        <w:t xml:space="preserve"> </w:t>
      </w:r>
      <w:r>
        <w:t>понуђачи</w:t>
      </w:r>
      <w:r w:rsidR="00946054">
        <w:t xml:space="preserve"> </w:t>
      </w:r>
      <w:r>
        <w:t>из</w:t>
      </w:r>
      <w:r w:rsidR="00946054">
        <w:t xml:space="preserve"> </w:t>
      </w:r>
      <w:r>
        <w:t>групе</w:t>
      </w:r>
      <w:r w:rsidR="00946054">
        <w:t xml:space="preserve"> </w:t>
      </w:r>
      <w:r>
        <w:t>понуђача</w:t>
      </w:r>
      <w:r w:rsidR="00946054">
        <w:t xml:space="preserve">, </w:t>
      </w:r>
      <w:r>
        <w:t>односно</w:t>
      </w:r>
      <w:r w:rsidR="00946054">
        <w:t xml:space="preserve"> </w:t>
      </w:r>
      <w:r>
        <w:t>сви</w:t>
      </w:r>
      <w:r w:rsidR="00946054">
        <w:t xml:space="preserve"> </w:t>
      </w:r>
      <w:r>
        <w:t>подизвођач</w:t>
      </w:r>
    </w:p>
    <w:p w:rsidR="002A379E" w:rsidRPr="00EB0BD0" w:rsidRDefault="002A379E" w:rsidP="008A5A2A">
      <w:pPr>
        <w:pStyle w:val="NoSpacing"/>
        <w:jc w:val="both"/>
      </w:pPr>
    </w:p>
    <w:p w:rsidR="002A379E" w:rsidRPr="002A379E" w:rsidRDefault="002A379E" w:rsidP="008A5A2A">
      <w:pPr>
        <w:pStyle w:val="NoSpacing"/>
        <w:jc w:val="both"/>
      </w:pPr>
    </w:p>
    <w:p w:rsidR="009D04E3" w:rsidRPr="00D4482D" w:rsidRDefault="00D4482D" w:rsidP="002371AF">
      <w:pPr>
        <w:shd w:val="clear" w:color="auto" w:fill="C6D9F1"/>
        <w:jc w:val="center"/>
        <w:rPr>
          <w:b/>
          <w:sz w:val="28"/>
          <w:lang w:val="sr-Cyrl-CS"/>
        </w:rPr>
      </w:pPr>
      <w:r>
        <w:rPr>
          <w:b/>
          <w:sz w:val="28"/>
        </w:rPr>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0134E1">
        <w:rPr>
          <w:b/>
        </w:rPr>
        <w:t>12</w:t>
      </w:r>
      <w:r w:rsidR="00EF269B">
        <w:rPr>
          <w:b/>
        </w:rPr>
        <w:t>.</w:t>
      </w:r>
      <w:r w:rsidR="0069407A">
        <w:rPr>
          <w:b/>
        </w:rPr>
        <w:t>0</w:t>
      </w:r>
      <w:r w:rsidR="000134E1">
        <w:rPr>
          <w:b/>
        </w:rPr>
        <w:t>9</w:t>
      </w:r>
      <w:r w:rsidR="00231F04" w:rsidRPr="00C17E02">
        <w:rPr>
          <w:b/>
          <w:lang w:val="sr-Cyrl-CS"/>
        </w:rPr>
        <w:t>.201</w:t>
      </w:r>
      <w:r w:rsidR="00346D9F">
        <w:rPr>
          <w:b/>
          <w:lang w:val="sr-Cyrl-CS"/>
        </w:rPr>
        <w:t>6</w:t>
      </w:r>
      <w:r w:rsidR="009D04E3" w:rsidRPr="00C17E02">
        <w:rPr>
          <w:b/>
          <w:lang w:val="sr-Cyrl-CS"/>
        </w:rPr>
        <w:t xml:space="preserve">. године до </w:t>
      </w:r>
      <w:r w:rsidR="0069407A">
        <w:rPr>
          <w:b/>
          <w:lang w:val="sr-Cyrl-CS"/>
        </w:rPr>
        <w:t>1</w:t>
      </w:r>
      <w:r w:rsidR="000134E1">
        <w:rPr>
          <w:b/>
        </w:rPr>
        <w:t>2</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0134E1">
        <w:rPr>
          <w:b/>
        </w:rPr>
        <w:t>12</w:t>
      </w:r>
      <w:r w:rsidR="0069407A">
        <w:rPr>
          <w:b/>
        </w:rPr>
        <w:t>.0</w:t>
      </w:r>
      <w:r w:rsidR="000134E1">
        <w:rPr>
          <w:b/>
        </w:rPr>
        <w:t>9</w:t>
      </w:r>
      <w:r w:rsidR="00EF269B">
        <w:rPr>
          <w:b/>
        </w:rPr>
        <w:t>.</w:t>
      </w:r>
      <w:r w:rsidRPr="00C17E02">
        <w:rPr>
          <w:b/>
          <w:lang w:val="sr-Cyrl-CS"/>
        </w:rPr>
        <w:t>201</w:t>
      </w:r>
      <w:r w:rsidR="00346D9F">
        <w:rPr>
          <w:b/>
          <w:lang w:val="sr-Cyrl-CS"/>
        </w:rPr>
        <w:t xml:space="preserve">6. године у </w:t>
      </w:r>
      <w:r w:rsidR="0069407A">
        <w:rPr>
          <w:b/>
          <w:lang w:val="sr-Cyrl-CS"/>
        </w:rPr>
        <w:t>1</w:t>
      </w:r>
      <w:r w:rsidR="000134E1">
        <w:rPr>
          <w:b/>
        </w:rPr>
        <w:t>2</w:t>
      </w:r>
      <w:r w:rsidR="0069407A">
        <w:rPr>
          <w:b/>
          <w:lang w:val="sr-Cyrl-CS"/>
        </w:rPr>
        <w:t>.30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D267D7" w:rsidRPr="00025857">
        <w:rPr>
          <w:lang w:val="ru-RU"/>
        </w:rPr>
        <w:t xml:space="preserve">Рушење објеката за потребе </w:t>
      </w:r>
      <w:r w:rsidR="00D267D7">
        <w:rPr>
          <w:lang w:val="ru-RU"/>
        </w:rPr>
        <w:t>Општине  Србобран</w:t>
      </w:r>
      <w:r w:rsidR="001302F4" w:rsidRPr="00C17E02">
        <w:rPr>
          <w:lang w:val="sr-Cyrl-CS"/>
        </w:rPr>
        <w:t>,</w:t>
      </w:r>
      <w:r w:rsidR="009A1E87" w:rsidRPr="00C17E02">
        <w:rPr>
          <w:b/>
          <w:color w:val="000000"/>
          <w:spacing w:val="-4"/>
        </w:rPr>
        <w:t xml:space="preserve"> ЈН број </w:t>
      </w:r>
      <w:r w:rsidR="0069407A">
        <w:rPr>
          <w:b/>
          <w:color w:val="000000"/>
          <w:spacing w:val="-4"/>
        </w:rPr>
        <w:t>17</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0134E1" w:rsidRPr="000134E1">
        <w:rPr>
          <w:b/>
        </w:rPr>
        <w:t>12</w:t>
      </w:r>
      <w:r w:rsidR="0069407A" w:rsidRPr="0069407A">
        <w:rPr>
          <w:b/>
          <w:color w:val="000000" w:themeColor="text1"/>
        </w:rPr>
        <w:t>.</w:t>
      </w:r>
      <w:r w:rsidR="0069407A">
        <w:rPr>
          <w:b/>
          <w:color w:val="000000" w:themeColor="text1"/>
        </w:rPr>
        <w:t>0</w:t>
      </w:r>
      <w:r w:rsidR="000134E1">
        <w:rPr>
          <w:b/>
          <w:color w:val="000000" w:themeColor="text1"/>
        </w:rPr>
        <w:t>9</w:t>
      </w:r>
      <w:r w:rsidR="0069407A">
        <w:rPr>
          <w:b/>
          <w:color w:val="000000" w:themeColor="text1"/>
        </w:rPr>
        <w:t>.</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69407A">
        <w:rPr>
          <w:b/>
          <w:lang w:val="sr-Cyrl-CS"/>
        </w:rPr>
        <w:t>1</w:t>
      </w:r>
      <w:r w:rsidR="000134E1">
        <w:rPr>
          <w:b/>
        </w:rPr>
        <w:t>2</w:t>
      </w:r>
      <w:r w:rsidR="0069407A">
        <w:rPr>
          <w:b/>
          <w:lang w:val="sr-Cyrl-CS"/>
        </w:rPr>
        <w:t>.00</w:t>
      </w:r>
      <w:r w:rsidRPr="00C17E02">
        <w:rPr>
          <w:b/>
          <w:lang w:val="sr-Cyrl-CS"/>
        </w:rPr>
        <w:t xml:space="preserve">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lastRenderedPageBreak/>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rPr>
            </w:pPr>
            <w:r w:rsidRPr="00C17E02">
              <w:rPr>
                <w:rFonts w:eastAsia="Calibri"/>
                <w:bCs/>
                <w:color w:val="000000"/>
              </w:rPr>
              <w:t>5</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9D63E0" w:rsidRPr="00C17E02" w:rsidTr="003470B5">
        <w:tc>
          <w:tcPr>
            <w:tcW w:w="532" w:type="dxa"/>
            <w:shd w:val="clear" w:color="auto" w:fill="auto"/>
          </w:tcPr>
          <w:p w:rsidR="009D63E0" w:rsidRPr="00C17E02" w:rsidRDefault="00585853" w:rsidP="00AA118B">
            <w:pPr>
              <w:tabs>
                <w:tab w:val="left" w:pos="1418"/>
              </w:tabs>
              <w:autoSpaceDE w:val="0"/>
              <w:autoSpaceDN w:val="0"/>
              <w:adjustRightInd w:val="0"/>
              <w:jc w:val="both"/>
              <w:rPr>
                <w:rFonts w:eastAsia="Calibri"/>
                <w:bCs/>
                <w:color w:val="000000"/>
              </w:rPr>
            </w:pPr>
            <w:r>
              <w:rPr>
                <w:rFonts w:eastAsia="Calibri"/>
                <w:bCs/>
                <w:color w:val="000000"/>
              </w:rPr>
              <w:t>7</w:t>
            </w:r>
            <w:r w:rsidR="009D63E0" w:rsidRPr="00C17E02">
              <w:rPr>
                <w:rFonts w:eastAsia="Calibri"/>
                <w:bCs/>
                <w:color w:val="000000"/>
              </w:rPr>
              <w:t>.</w:t>
            </w:r>
          </w:p>
        </w:tc>
        <w:tc>
          <w:tcPr>
            <w:tcW w:w="8181" w:type="dxa"/>
            <w:shd w:val="clear" w:color="auto" w:fill="auto"/>
          </w:tcPr>
          <w:p w:rsidR="009D63E0" w:rsidRPr="001E59C6" w:rsidRDefault="0069407A" w:rsidP="00524733">
            <w:pPr>
              <w:tabs>
                <w:tab w:val="left" w:pos="1418"/>
              </w:tabs>
              <w:autoSpaceDE w:val="0"/>
              <w:autoSpaceDN w:val="0"/>
              <w:adjustRightInd w:val="0"/>
              <w:jc w:val="both"/>
              <w:rPr>
                <w:rFonts w:eastAsia="Calibri"/>
                <w:bCs/>
                <w:lang w:val="sr-Cyrl-CS"/>
              </w:rPr>
            </w:pPr>
            <w:r>
              <w:rPr>
                <w:rFonts w:eastAsia="Calibri"/>
                <w:bCs/>
                <w:lang w:val="sr-Cyrl-CS"/>
              </w:rPr>
              <w:t>Докази о испуњености додатних услова</w:t>
            </w:r>
          </w:p>
        </w:tc>
      </w:tr>
    </w:tbl>
    <w:p w:rsidR="00524733" w:rsidRPr="00C17E02" w:rsidRDefault="00524733" w:rsidP="00524733">
      <w:pPr>
        <w:pStyle w:val="NoSpacing"/>
        <w:rPr>
          <w:lang w:val="sr-Cyrl-CS"/>
        </w:rPr>
      </w:pPr>
      <w:r w:rsidRPr="00C17E02">
        <w:rPr>
          <w:lang w:val="sr-Cyrl-CS"/>
        </w:rPr>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lastRenderedPageBreak/>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346D9F">
        <w:rPr>
          <w:rFonts w:eastAsia="TimesNewRomanPS-BoldMT"/>
          <w:b/>
          <w:bCs/>
          <w:lang w:val="sr-Cyrl-CS"/>
        </w:rPr>
        <w:t>услуге</w:t>
      </w:r>
      <w:r w:rsidRPr="00C17E02">
        <w:rPr>
          <w:rFonts w:eastAsia="TimesNewRomanPS-BoldMT"/>
          <w:bCs/>
          <w:lang w:val="sr-Cyrl-CS"/>
        </w:rPr>
        <w:t>:</w:t>
      </w:r>
      <w:r w:rsidRPr="00C17E02">
        <w:rPr>
          <w:lang w:val="sr-Cyrl-CS"/>
        </w:rPr>
        <w:t xml:space="preserve"> </w:t>
      </w:r>
      <w:r w:rsidR="00D267D7" w:rsidRPr="00025857">
        <w:rPr>
          <w:lang w:val="ru-RU"/>
        </w:rPr>
        <w:t xml:space="preserve">Рушење објеката за потребе </w:t>
      </w:r>
      <w:r w:rsidR="00D267D7">
        <w:rPr>
          <w:lang w:val="ru-RU"/>
        </w:rPr>
        <w:t>Општине  Србобран</w:t>
      </w:r>
      <w:r w:rsidRPr="00C17E02">
        <w:rPr>
          <w:lang w:val="sr-Cyrl-CS"/>
        </w:rPr>
        <w:t xml:space="preserve">, ЈН број </w:t>
      </w:r>
      <w:r w:rsidR="0069407A">
        <w:rPr>
          <w:lang w:val="sr-Cyrl-CS"/>
        </w:rPr>
        <w:t>17</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346D9F">
        <w:rPr>
          <w:rFonts w:eastAsia="TimesNewRomanPS-BoldMT"/>
          <w:b/>
          <w:bCs/>
          <w:lang w:val="sr-Cyrl-CS"/>
        </w:rPr>
        <w:t>услуге</w:t>
      </w:r>
      <w:r w:rsidR="00F87B0C" w:rsidRPr="00C17E02">
        <w:rPr>
          <w:b/>
          <w:lang w:val="sr-Cyrl-CS"/>
        </w:rPr>
        <w:t>:</w:t>
      </w:r>
      <w:r w:rsidR="001302F4" w:rsidRPr="00C17E02">
        <w:rPr>
          <w:lang w:val="ru-RU"/>
        </w:rPr>
        <w:t xml:space="preserve"> </w:t>
      </w:r>
      <w:r w:rsidR="00D267D7" w:rsidRPr="00025857">
        <w:rPr>
          <w:lang w:val="ru-RU"/>
        </w:rPr>
        <w:t xml:space="preserve">Рушење објеката за потребе </w:t>
      </w:r>
      <w:r w:rsidR="00D267D7">
        <w:rPr>
          <w:lang w:val="ru-RU"/>
        </w:rPr>
        <w:t>Општине  Србобран</w:t>
      </w:r>
      <w:r w:rsidR="00F87B0C" w:rsidRPr="00C17E02">
        <w:rPr>
          <w:lang w:val="sr-Cyrl-CS"/>
        </w:rPr>
        <w:t xml:space="preserve">, ЈН број </w:t>
      </w:r>
      <w:r w:rsidR="0069407A">
        <w:rPr>
          <w:lang w:val="sr-Cyrl-CS"/>
        </w:rPr>
        <w:t>17</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C17E02" w:rsidRDefault="00524733" w:rsidP="00524733">
      <w:pPr>
        <w:jc w:val="both"/>
        <w:rPr>
          <w:rFonts w:eastAsia="TimesNewRomanPS-BoldMT"/>
          <w:bCs/>
          <w:lang w:val="sr-Cyrl-CS"/>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D267D7" w:rsidRPr="00025857">
        <w:rPr>
          <w:lang w:val="ru-RU"/>
        </w:rPr>
        <w:t xml:space="preserve">Рушење објеката за потребе </w:t>
      </w:r>
      <w:r w:rsidR="00D267D7">
        <w:rPr>
          <w:lang w:val="ru-RU"/>
        </w:rPr>
        <w:t>Општине  Србобран</w:t>
      </w:r>
      <w:r w:rsidR="00F87B0C" w:rsidRPr="00C17E02">
        <w:rPr>
          <w:lang w:val="sr-Cyrl-CS"/>
        </w:rPr>
        <w:t xml:space="preserve">, ЈН број </w:t>
      </w:r>
      <w:r w:rsidR="0069407A">
        <w:rPr>
          <w:lang w:val="sr-Cyrl-CS"/>
        </w:rPr>
        <w:t>17</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BoldMT"/>
          <w:b/>
          <w:bCs/>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D267D7" w:rsidRPr="00025857">
        <w:rPr>
          <w:lang w:val="ru-RU"/>
        </w:rPr>
        <w:t xml:space="preserve">Рушење објеката за потребе </w:t>
      </w:r>
      <w:r w:rsidR="00D267D7">
        <w:rPr>
          <w:lang w:val="ru-RU"/>
        </w:rPr>
        <w:t>Општине  Србобран</w:t>
      </w:r>
      <w:r w:rsidR="00F87B0C" w:rsidRPr="00C17E02">
        <w:rPr>
          <w:lang w:val="sr-Cyrl-CS"/>
        </w:rPr>
        <w:t xml:space="preserve">, ЈН број </w:t>
      </w:r>
      <w:r w:rsidR="0069407A">
        <w:rPr>
          <w:lang w:val="sr-Cyrl-CS"/>
        </w:rPr>
        <w:t>17</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C17E02">
        <w:rPr>
          <w:lang w:val="sr-Cyrl-CS"/>
        </w:rPr>
        <w:t xml:space="preserve"> списак подизвођача и подаци о подизвођачу</w:t>
      </w:r>
      <w:r w:rsidR="00F87B0C" w:rsidRPr="00C17E02">
        <w:rPr>
          <w:lang w:val="ru-RU"/>
        </w:rPr>
        <w:t xml:space="preserve">,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w:t>
      </w:r>
      <w:r w:rsidR="00F87B0C" w:rsidRPr="00C17E02">
        <w:rPr>
          <w:lang w:val="ru-RU"/>
        </w:rPr>
        <w:lastRenderedPageBreak/>
        <w:t>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E59C6"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lastRenderedPageBreak/>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w:t>
      </w:r>
      <w:r w:rsidRPr="00C17E02">
        <w:rPr>
          <w:lang w:val="sr-Cyrl-CS"/>
        </w:rPr>
        <w:t>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Pr="00C17E02"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F107DD" w:rsidRPr="00C17E02">
        <w:rPr>
          <w:color w:val="000000"/>
          <w:spacing w:val="-5"/>
          <w:u w:val="single"/>
        </w:rPr>
        <w:t xml:space="preserve">споруке </w:t>
      </w:r>
      <w:r w:rsidRPr="00C17E02">
        <w:rPr>
          <w:color w:val="000000"/>
          <w:spacing w:val="-5"/>
          <w:u w:val="single"/>
        </w:rPr>
        <w:t xml:space="preserve"> и гарантног рока:</w:t>
      </w:r>
      <w:r w:rsidRPr="00C17E02">
        <w:rPr>
          <w:color w:val="000000"/>
          <w:spacing w:val="-5"/>
        </w:rPr>
        <w:t xml:space="preserve"> </w:t>
      </w:r>
    </w:p>
    <w:p w:rsidR="00D235C1" w:rsidRDefault="00D235C1"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 xml:space="preserve">Цена обухвата све трошкове везане за извршење предмета јавне набавке (трошкове </w:t>
      </w:r>
      <w:r w:rsidR="007206A7" w:rsidRPr="00C17E02">
        <w:rPr>
          <w:lang w:val="sr-Cyrl-CS"/>
        </w:rPr>
        <w:t>допремања</w:t>
      </w:r>
      <w:r w:rsidRPr="00C17E02">
        <w:rPr>
          <w:lang w:val="sr-Cyrl-CS"/>
        </w:rPr>
        <w:t>, итд.).</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Pr="00C17E02"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3060E4" w:rsidRPr="00C17E02">
        <w:rPr>
          <w:rStyle w:val="IntenseReference"/>
          <w:lang w:val="sr-Cyrl-CS"/>
        </w:rPr>
        <w:t>2</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lastRenderedPageBreak/>
        <w:t>1</w:t>
      </w:r>
      <w:r w:rsidR="003060E4" w:rsidRPr="00C17E02">
        <w:rPr>
          <w:rStyle w:val="IntenseReference"/>
          <w:lang w:val="sr-Cyrl-CS"/>
        </w:rPr>
        <w:t>3</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пет дана пре истека рока за подношење 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C17E02" w:rsidRDefault="007F4E7D" w:rsidP="007F4E7D">
      <w:pPr>
        <w:widowControl w:val="0"/>
        <w:autoSpaceDE w:val="0"/>
        <w:autoSpaceDN w:val="0"/>
        <w:adjustRightInd w:val="0"/>
        <w:spacing w:line="276" w:lineRule="exact"/>
        <w:ind w:right="32" w:firstLine="644"/>
        <w:jc w:val="both"/>
        <w:rPr>
          <w:color w:val="000000"/>
          <w:spacing w:val="-4"/>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 xml:space="preserve">„Захтев за додатним информацијама или појашњењима конкурсне документације, </w:t>
      </w:r>
      <w:r w:rsidRPr="00D267D7">
        <w:rPr>
          <w:color w:val="000000"/>
          <w:spacing w:val="-4"/>
          <w:u w:val="single"/>
        </w:rPr>
        <w:t xml:space="preserve">набавка </w:t>
      </w:r>
      <w:r w:rsidR="00D267D7" w:rsidRPr="00D267D7">
        <w:rPr>
          <w:u w:val="single"/>
          <w:lang w:val="ru-RU"/>
        </w:rPr>
        <w:t>Рушење објеката за потребе Општине</w:t>
      </w:r>
      <w:r w:rsidR="00D267D7">
        <w:rPr>
          <w:lang w:val="ru-RU"/>
        </w:rPr>
        <w:t xml:space="preserve">  Србобран</w:t>
      </w:r>
      <w:r w:rsidRPr="00C17E02">
        <w:rPr>
          <w:color w:val="000000"/>
          <w:spacing w:val="-4"/>
          <w:u w:val="single"/>
        </w:rPr>
        <w:t xml:space="preserve">, ЈН број </w:t>
      </w:r>
      <w:r w:rsidR="0069407A">
        <w:rPr>
          <w:color w:val="000000"/>
          <w:spacing w:val="-4"/>
          <w:u w:val="single"/>
        </w:rPr>
        <w:t>17</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F75AC1" w:rsidRPr="00C17E02">
        <w:rPr>
          <w:rStyle w:val="IntenseReference"/>
          <w:lang w:val="sr-Cyrl-CS"/>
        </w:rPr>
        <w:t>4</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lastRenderedPageBreak/>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585853">
        <w:rPr>
          <w:rStyle w:val="IntenseReference"/>
        </w:rPr>
        <w:t>5</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585853">
        <w:rPr>
          <w:rStyle w:val="IntenseReference"/>
        </w:rPr>
        <w:t>6</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585853">
        <w:rPr>
          <w:rStyle w:val="IntenseReference"/>
        </w:rPr>
        <w:t>7</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lastRenderedPageBreak/>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585853">
        <w:rPr>
          <w:rStyle w:val="IntenseReference"/>
        </w:rPr>
        <w:t>8</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585853" w:rsidP="00F317FE">
      <w:pPr>
        <w:tabs>
          <w:tab w:val="left" w:pos="1418"/>
        </w:tabs>
        <w:jc w:val="both"/>
        <w:rPr>
          <w:rStyle w:val="IntenseReference"/>
        </w:rPr>
      </w:pPr>
      <w:r>
        <w:rPr>
          <w:rStyle w:val="IntenseReference"/>
        </w:rPr>
        <w:t>19</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585853">
        <w:rPr>
          <w:rStyle w:val="IntenseReference"/>
        </w:rPr>
        <w:t>0</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CA1ACA">
        <w:rPr>
          <w:rStyle w:val="IntenseReference"/>
          <w:lang w:val="sr-Cyrl-CS"/>
        </w:rPr>
        <w:t>1</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lastRenderedPageBreak/>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ЈН</w:t>
      </w:r>
      <w:r w:rsidR="0069407A">
        <w:rPr>
          <w:u w:val="single"/>
        </w:rPr>
        <w:t xml:space="preserve"> 17</w:t>
      </w:r>
      <w:r w:rsidRPr="0069407A">
        <w:rPr>
          <w:u w:val="single"/>
        </w:rPr>
        <w:t>/</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CA1ACA">
        <w:rPr>
          <w:rStyle w:val="IntenseReference"/>
          <w:lang w:val="sr-Cyrl-CS"/>
        </w:rPr>
        <w:t>2</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69407A">
        <w:rPr>
          <w:b/>
          <w:sz w:val="28"/>
          <w:lang w:val="sr-Cyrl-CS"/>
        </w:rPr>
        <w:t>17</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585853" w:rsidRDefault="00D267D7" w:rsidP="00585853">
      <w:pPr>
        <w:jc w:val="both"/>
        <w:rPr>
          <w:lang w:val="ru-RU"/>
        </w:rPr>
      </w:pPr>
      <w:r>
        <w:rPr>
          <w:lang w:val="ru-RU"/>
        </w:rPr>
        <w:t xml:space="preserve">Радови - </w:t>
      </w:r>
      <w:r w:rsidRPr="00025857">
        <w:rPr>
          <w:lang w:val="ru-RU"/>
        </w:rPr>
        <w:t xml:space="preserve">Рушење објеката за потребе </w:t>
      </w:r>
      <w:r>
        <w:rPr>
          <w:lang w:val="ru-RU"/>
        </w:rPr>
        <w:t>Општине  Србобран</w:t>
      </w:r>
    </w:p>
    <w:p w:rsidR="00D235C1" w:rsidRPr="00D20C7B" w:rsidRDefault="00D235C1" w:rsidP="00585853">
      <w:pPr>
        <w:jc w:val="both"/>
        <w:rPr>
          <w:lang w:val="sr-Cyrl-CS"/>
        </w:rPr>
      </w:pP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66EF" w:rsidRDefault="004566EF" w:rsidP="005E3C05">
      <w:r>
        <w:separator/>
      </w:r>
    </w:p>
  </w:endnote>
  <w:endnote w:type="continuationSeparator" w:id="0">
    <w:p w:rsidR="004566EF" w:rsidRDefault="004566EF"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TimesNewRomanPS-BoldMT">
    <w:altName w:val="Times New Roman"/>
    <w:charset w:val="EE"/>
    <w:family w:val="auto"/>
    <w:pitch w:val="variable"/>
    <w:sig w:usb0="00000000" w:usb1="00000000" w:usb2="00000000" w:usb3="00000000" w:csb0="0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 New Roman Bold">
    <w:altName w:val="Times New Roman"/>
    <w:panose1 w:val="02020803070505020304"/>
    <w:charset w:val="EE"/>
    <w:family w:val="auto"/>
    <w:pitch w:val="default"/>
    <w:sig w:usb0="00000005" w:usb1="00000000" w:usb2="00000000" w:usb3="00000000" w:csb0="00000002" w:csb1="00000000"/>
  </w:font>
  <w:font w:name="Times New Roman Italic">
    <w:altName w:val="Times New Roman"/>
    <w:panose1 w:val="02020503050405090304"/>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4E1" w:rsidRPr="00C81907" w:rsidRDefault="000134E1"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00B11AB1" w:rsidRPr="00AB75F0">
      <w:rPr>
        <w:rFonts w:ascii="Cambria" w:hAnsi="Cambria"/>
        <w:sz w:val="20"/>
        <w:szCs w:val="22"/>
      </w:rPr>
      <w:fldChar w:fldCharType="begin"/>
    </w:r>
    <w:r w:rsidRPr="00AB75F0">
      <w:rPr>
        <w:rFonts w:ascii="Cambria" w:hAnsi="Cambria"/>
        <w:sz w:val="20"/>
        <w:szCs w:val="22"/>
      </w:rPr>
      <w:instrText xml:space="preserve"> PAGE   \* MERGEFORMAT </w:instrText>
    </w:r>
    <w:r w:rsidR="00B11AB1" w:rsidRPr="00AB75F0">
      <w:rPr>
        <w:rFonts w:ascii="Cambria" w:hAnsi="Cambria"/>
        <w:sz w:val="20"/>
        <w:szCs w:val="22"/>
      </w:rPr>
      <w:fldChar w:fldCharType="separate"/>
    </w:r>
    <w:r w:rsidR="002157F8">
      <w:rPr>
        <w:rFonts w:ascii="Cambria" w:hAnsi="Cambria"/>
        <w:noProof/>
        <w:sz w:val="20"/>
        <w:szCs w:val="22"/>
      </w:rPr>
      <w:t>13</w:t>
    </w:r>
    <w:r w:rsidR="00B11AB1"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4E1" w:rsidRPr="001403E7" w:rsidRDefault="000134E1"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00B11AB1" w:rsidRPr="00B11AB1">
      <w:rPr>
        <w:rFonts w:ascii="Calibri" w:hAnsi="Calibri"/>
        <w:sz w:val="20"/>
      </w:rPr>
      <w:fldChar w:fldCharType="begin"/>
    </w:r>
    <w:r w:rsidRPr="001B5D4E">
      <w:rPr>
        <w:sz w:val="20"/>
      </w:rPr>
      <w:instrText xml:space="preserve"> PAGE   \* MERGEFORMAT </w:instrText>
    </w:r>
    <w:r w:rsidR="00B11AB1" w:rsidRPr="00B11AB1">
      <w:rPr>
        <w:rFonts w:ascii="Calibri" w:hAnsi="Calibri"/>
        <w:sz w:val="20"/>
      </w:rPr>
      <w:fldChar w:fldCharType="separate"/>
    </w:r>
    <w:r w:rsidR="00EC3E8F" w:rsidRPr="00EC3E8F">
      <w:rPr>
        <w:rFonts w:ascii="Cambria" w:hAnsi="Cambria"/>
        <w:noProof/>
        <w:sz w:val="20"/>
      </w:rPr>
      <w:t>1</w:t>
    </w:r>
    <w:r w:rsidR="00B11AB1"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66EF" w:rsidRDefault="004566EF" w:rsidP="005E3C05">
      <w:r>
        <w:separator/>
      </w:r>
    </w:p>
  </w:footnote>
  <w:footnote w:type="continuationSeparator" w:id="0">
    <w:p w:rsidR="004566EF" w:rsidRDefault="004566EF"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4E1" w:rsidRPr="006D0DFF" w:rsidRDefault="000134E1" w:rsidP="00946362">
    <w:pPr>
      <w:pStyle w:val="Header"/>
      <w:jc w:val="center"/>
      <w:rPr>
        <w:sz w:val="18"/>
        <w:szCs w:val="18"/>
        <w:lang w:val="sr-Cyrl-CS"/>
      </w:rPr>
    </w:pPr>
    <w:r>
      <w:rPr>
        <w:sz w:val="18"/>
        <w:szCs w:val="18"/>
        <w:lang w:val="sr-Cyrl-CS"/>
      </w:rPr>
      <w:t>ОПШТИНСКА УПРАВА СРБОБРАН</w:t>
    </w:r>
  </w:p>
  <w:p w:rsidR="000134E1" w:rsidRPr="008117DF" w:rsidRDefault="000134E1" w:rsidP="00A708EE">
    <w:pPr>
      <w:pStyle w:val="Header"/>
      <w:jc w:val="center"/>
      <w:rPr>
        <w:sz w:val="18"/>
        <w:szCs w:val="18"/>
        <w:lang w:val="sr-Cyrl-CS"/>
      </w:rPr>
    </w:pPr>
    <w:r w:rsidRPr="008117DF">
      <w:rPr>
        <w:sz w:val="18"/>
        <w:szCs w:val="18"/>
        <w:lang w:val="sr-Cyrl-CS"/>
      </w:rPr>
      <w:t>Конкурсна документација за набавку рушења објеката за потребе општине  Србобран</w:t>
    </w:r>
  </w:p>
  <w:p w:rsidR="000134E1" w:rsidRPr="005B307E" w:rsidRDefault="000134E1" w:rsidP="00946362">
    <w:pPr>
      <w:jc w:val="center"/>
      <w:rPr>
        <w:b/>
        <w:sz w:val="18"/>
      </w:rPr>
    </w:pPr>
  </w:p>
  <w:p w:rsidR="000134E1" w:rsidRPr="00D34D9F" w:rsidRDefault="000134E1" w:rsidP="001403E7">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17</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4E1" w:rsidRPr="006D0DFF" w:rsidRDefault="000134E1" w:rsidP="00396665">
    <w:pPr>
      <w:pStyle w:val="Header"/>
      <w:jc w:val="center"/>
      <w:rPr>
        <w:sz w:val="18"/>
        <w:szCs w:val="18"/>
        <w:lang w:val="sr-Cyrl-CS"/>
      </w:rPr>
    </w:pPr>
    <w:r>
      <w:rPr>
        <w:sz w:val="18"/>
        <w:szCs w:val="18"/>
        <w:lang w:val="sr-Cyrl-CS"/>
      </w:rPr>
      <w:t>ОПШТИНСКА УПРАВА СРБОБРАН</w:t>
    </w:r>
  </w:p>
  <w:p w:rsidR="000134E1" w:rsidRPr="008117DF" w:rsidRDefault="000134E1" w:rsidP="00A708EE">
    <w:pPr>
      <w:pStyle w:val="Header"/>
      <w:jc w:val="center"/>
      <w:rPr>
        <w:sz w:val="18"/>
        <w:szCs w:val="18"/>
        <w:lang w:val="sr-Cyrl-CS"/>
      </w:rPr>
    </w:pPr>
    <w:r w:rsidRPr="008117DF">
      <w:rPr>
        <w:sz w:val="18"/>
        <w:szCs w:val="18"/>
        <w:lang w:val="sr-Cyrl-CS"/>
      </w:rPr>
      <w:t>Конкурсна документација за набавку рушења објеката за потребе општине  Србобран</w:t>
    </w:r>
  </w:p>
  <w:p w:rsidR="000134E1" w:rsidRPr="005B307E" w:rsidRDefault="000134E1" w:rsidP="00D34D9F">
    <w:pPr>
      <w:jc w:val="center"/>
      <w:rPr>
        <w:b/>
        <w:sz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34E1" w:rsidRPr="006D0DFF" w:rsidRDefault="000134E1" w:rsidP="00946362">
    <w:pPr>
      <w:pStyle w:val="Header"/>
      <w:jc w:val="center"/>
      <w:rPr>
        <w:sz w:val="18"/>
        <w:szCs w:val="18"/>
        <w:lang w:val="sr-Cyrl-CS"/>
      </w:rPr>
    </w:pPr>
    <w:r>
      <w:rPr>
        <w:sz w:val="18"/>
        <w:szCs w:val="18"/>
        <w:lang w:val="sr-Cyrl-CS"/>
      </w:rPr>
      <w:t>ОПШТИНСКА УПРАВА СРБОБРАН</w:t>
    </w:r>
  </w:p>
  <w:p w:rsidR="000134E1" w:rsidRPr="008117DF" w:rsidRDefault="000134E1" w:rsidP="00A708EE">
    <w:pPr>
      <w:pStyle w:val="Header"/>
      <w:jc w:val="center"/>
      <w:rPr>
        <w:sz w:val="18"/>
        <w:szCs w:val="18"/>
        <w:lang w:val="sr-Cyrl-CS"/>
      </w:rPr>
    </w:pPr>
    <w:r w:rsidRPr="008117DF">
      <w:rPr>
        <w:sz w:val="18"/>
        <w:szCs w:val="18"/>
        <w:lang w:val="sr-Cyrl-CS"/>
      </w:rPr>
      <w:t>Конкурсна документација за набавку рушења објеката за потребе општине  Србобран</w:t>
    </w:r>
  </w:p>
  <w:p w:rsidR="000134E1" w:rsidRPr="008B4CE7" w:rsidRDefault="000134E1" w:rsidP="00946362">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p>
  <w:p w:rsidR="000134E1" w:rsidRDefault="000134E1"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0134E1" w:rsidRPr="0069407A" w:rsidRDefault="000134E1"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17</w:t>
    </w:r>
    <w:r w:rsidRPr="0084732B">
      <w:rPr>
        <w:rFonts w:ascii="Cambria" w:hAnsi="Cambria"/>
        <w:sz w:val="20"/>
      </w:rPr>
      <w:t>/201</w:t>
    </w:r>
    <w:r>
      <w:rPr>
        <w:rFonts w:ascii="Cambria" w:hAnsi="Cambria"/>
        <w:sz w:val="20"/>
      </w:rPr>
      <w:t>6</w:t>
    </w:r>
  </w:p>
  <w:p w:rsidR="000134E1" w:rsidRPr="00B357E0" w:rsidRDefault="000134E1"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B"/>
    <w:multiLevelType w:val="multilevel"/>
    <w:tmpl w:val="0000000B"/>
    <w:lvl w:ilvl="0">
      <w:start w:val="1"/>
      <w:numFmt w:val="decimal"/>
      <w:lvlText w:val="%1)"/>
      <w:lvlJc w:val="left"/>
      <w:pPr>
        <w:tabs>
          <w:tab w:val="num" w:pos="0"/>
        </w:tabs>
        <w:ind w:left="1440" w:hanging="360"/>
      </w:pPr>
      <w:rPr>
        <w:rFonts w:cs="Arial"/>
        <w:i w:val="0"/>
        <w:sz w:val="24"/>
      </w:rPr>
    </w:lvl>
    <w:lvl w:ilvl="1">
      <w:start w:val="1"/>
      <w:numFmt w:val="lowerLetter"/>
      <w:lvlText w:val="%2."/>
      <w:lvlJc w:val="left"/>
      <w:pPr>
        <w:tabs>
          <w:tab w:val="num" w:pos="0"/>
        </w:tabs>
        <w:ind w:left="2160" w:hanging="360"/>
      </w:pPr>
      <w:rPr>
        <w:rFonts w:cs="Times New Roman"/>
      </w:rPr>
    </w:lvl>
    <w:lvl w:ilvl="2">
      <w:start w:val="1"/>
      <w:numFmt w:val="lowerRoman"/>
      <w:lvlText w:val="%2.%3."/>
      <w:lvlJc w:val="right"/>
      <w:pPr>
        <w:tabs>
          <w:tab w:val="num" w:pos="0"/>
        </w:tabs>
        <w:ind w:left="2880" w:hanging="180"/>
      </w:pPr>
      <w:rPr>
        <w:rFonts w:cs="Times New Roman"/>
      </w:rPr>
    </w:lvl>
    <w:lvl w:ilvl="3">
      <w:start w:val="1"/>
      <w:numFmt w:val="decimal"/>
      <w:lvlText w:val="%2.%3.%4."/>
      <w:lvlJc w:val="left"/>
      <w:pPr>
        <w:tabs>
          <w:tab w:val="num" w:pos="0"/>
        </w:tabs>
        <w:ind w:left="3600" w:hanging="360"/>
      </w:pPr>
      <w:rPr>
        <w:rFonts w:cs="Times New Roman"/>
      </w:rPr>
    </w:lvl>
    <w:lvl w:ilvl="4">
      <w:start w:val="1"/>
      <w:numFmt w:val="lowerLetter"/>
      <w:lvlText w:val="%2.%3.%4.%5."/>
      <w:lvlJc w:val="left"/>
      <w:pPr>
        <w:tabs>
          <w:tab w:val="num" w:pos="0"/>
        </w:tabs>
        <w:ind w:left="4320" w:hanging="360"/>
      </w:pPr>
      <w:rPr>
        <w:rFonts w:cs="Times New Roman"/>
      </w:rPr>
    </w:lvl>
    <w:lvl w:ilvl="5">
      <w:start w:val="1"/>
      <w:numFmt w:val="lowerRoman"/>
      <w:lvlText w:val="%2.%3.%4.%5.%6."/>
      <w:lvlJc w:val="right"/>
      <w:pPr>
        <w:tabs>
          <w:tab w:val="num" w:pos="0"/>
        </w:tabs>
        <w:ind w:left="5040" w:hanging="180"/>
      </w:pPr>
      <w:rPr>
        <w:rFonts w:cs="Times New Roman"/>
      </w:rPr>
    </w:lvl>
    <w:lvl w:ilvl="6">
      <w:start w:val="1"/>
      <w:numFmt w:val="decimal"/>
      <w:lvlText w:val="%2.%3.%4.%5.%6.%7."/>
      <w:lvlJc w:val="left"/>
      <w:pPr>
        <w:tabs>
          <w:tab w:val="num" w:pos="0"/>
        </w:tabs>
        <w:ind w:left="5760" w:hanging="360"/>
      </w:pPr>
      <w:rPr>
        <w:rFonts w:cs="Times New Roman"/>
      </w:rPr>
    </w:lvl>
    <w:lvl w:ilvl="7">
      <w:start w:val="1"/>
      <w:numFmt w:val="lowerLetter"/>
      <w:lvlText w:val="%2.%3.%4.%5.%6.%7.%8."/>
      <w:lvlJc w:val="left"/>
      <w:pPr>
        <w:tabs>
          <w:tab w:val="num" w:pos="0"/>
        </w:tabs>
        <w:ind w:left="6480" w:hanging="360"/>
      </w:pPr>
      <w:rPr>
        <w:rFonts w:cs="Times New Roman"/>
      </w:rPr>
    </w:lvl>
    <w:lvl w:ilvl="8">
      <w:start w:val="1"/>
      <w:numFmt w:val="lowerRoman"/>
      <w:lvlText w:val="%2.%3.%4.%5.%6.%7.%8.%9."/>
      <w:lvlJc w:val="right"/>
      <w:pPr>
        <w:tabs>
          <w:tab w:val="num" w:pos="0"/>
        </w:tabs>
        <w:ind w:left="7200" w:hanging="180"/>
      </w:pPr>
      <w:rPr>
        <w:rFonts w:cs="Times New Roman"/>
      </w:rPr>
    </w:lvl>
  </w:abstractNum>
  <w:abstractNum w:abstractNumId="5">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6">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1">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6">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7">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8">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46F1ED9"/>
    <w:multiLevelType w:val="hybridMultilevel"/>
    <w:tmpl w:val="A1A47D88"/>
    <w:lvl w:ilvl="0" w:tplc="081A0011">
      <w:start w:val="1"/>
      <w:numFmt w:val="decimal"/>
      <w:lvlText w:val="%1)"/>
      <w:lvlJc w:val="left"/>
      <w:pPr>
        <w:tabs>
          <w:tab w:val="num" w:pos="540"/>
        </w:tabs>
        <w:ind w:left="540" w:hanging="360"/>
      </w:pPr>
      <w:rPr>
        <w:rFonts w:hint="default"/>
      </w:rPr>
    </w:lvl>
    <w:lvl w:ilvl="1" w:tplc="081A0019" w:tentative="1">
      <w:start w:val="1"/>
      <w:numFmt w:val="lowerLetter"/>
      <w:lvlText w:val="%2."/>
      <w:lvlJc w:val="left"/>
      <w:pPr>
        <w:tabs>
          <w:tab w:val="num" w:pos="1260"/>
        </w:tabs>
        <w:ind w:left="1260" w:hanging="360"/>
      </w:pPr>
    </w:lvl>
    <w:lvl w:ilvl="2" w:tplc="081A001B" w:tentative="1">
      <w:start w:val="1"/>
      <w:numFmt w:val="lowerRoman"/>
      <w:lvlText w:val="%3."/>
      <w:lvlJc w:val="right"/>
      <w:pPr>
        <w:tabs>
          <w:tab w:val="num" w:pos="1980"/>
        </w:tabs>
        <w:ind w:left="1980" w:hanging="180"/>
      </w:pPr>
    </w:lvl>
    <w:lvl w:ilvl="3" w:tplc="081A000F" w:tentative="1">
      <w:start w:val="1"/>
      <w:numFmt w:val="decimal"/>
      <w:lvlText w:val="%4."/>
      <w:lvlJc w:val="left"/>
      <w:pPr>
        <w:tabs>
          <w:tab w:val="num" w:pos="2700"/>
        </w:tabs>
        <w:ind w:left="2700" w:hanging="360"/>
      </w:pPr>
    </w:lvl>
    <w:lvl w:ilvl="4" w:tplc="081A0019" w:tentative="1">
      <w:start w:val="1"/>
      <w:numFmt w:val="lowerLetter"/>
      <w:lvlText w:val="%5."/>
      <w:lvlJc w:val="left"/>
      <w:pPr>
        <w:tabs>
          <w:tab w:val="num" w:pos="3420"/>
        </w:tabs>
        <w:ind w:left="3420" w:hanging="360"/>
      </w:pPr>
    </w:lvl>
    <w:lvl w:ilvl="5" w:tplc="081A001B" w:tentative="1">
      <w:start w:val="1"/>
      <w:numFmt w:val="lowerRoman"/>
      <w:lvlText w:val="%6."/>
      <w:lvlJc w:val="right"/>
      <w:pPr>
        <w:tabs>
          <w:tab w:val="num" w:pos="4140"/>
        </w:tabs>
        <w:ind w:left="4140" w:hanging="180"/>
      </w:pPr>
    </w:lvl>
    <w:lvl w:ilvl="6" w:tplc="081A000F" w:tentative="1">
      <w:start w:val="1"/>
      <w:numFmt w:val="decimal"/>
      <w:lvlText w:val="%7."/>
      <w:lvlJc w:val="left"/>
      <w:pPr>
        <w:tabs>
          <w:tab w:val="num" w:pos="4860"/>
        </w:tabs>
        <w:ind w:left="4860" w:hanging="360"/>
      </w:pPr>
    </w:lvl>
    <w:lvl w:ilvl="7" w:tplc="081A0019" w:tentative="1">
      <w:start w:val="1"/>
      <w:numFmt w:val="lowerLetter"/>
      <w:lvlText w:val="%8."/>
      <w:lvlJc w:val="left"/>
      <w:pPr>
        <w:tabs>
          <w:tab w:val="num" w:pos="5580"/>
        </w:tabs>
        <w:ind w:left="5580" w:hanging="360"/>
      </w:pPr>
    </w:lvl>
    <w:lvl w:ilvl="8" w:tplc="081A001B" w:tentative="1">
      <w:start w:val="1"/>
      <w:numFmt w:val="lowerRoman"/>
      <w:lvlText w:val="%9."/>
      <w:lvlJc w:val="right"/>
      <w:pPr>
        <w:tabs>
          <w:tab w:val="num" w:pos="6300"/>
        </w:tabs>
        <w:ind w:left="6300" w:hanging="180"/>
      </w:pPr>
    </w:lvl>
  </w:abstractNum>
  <w:abstractNum w:abstractNumId="20">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2">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3">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5"/>
  </w:num>
  <w:num w:numId="2">
    <w:abstractNumId w:val="27"/>
  </w:num>
  <w:num w:numId="3">
    <w:abstractNumId w:val="11"/>
  </w:num>
  <w:num w:numId="4">
    <w:abstractNumId w:val="23"/>
  </w:num>
  <w:num w:numId="5">
    <w:abstractNumId w:val="21"/>
  </w:num>
  <w:num w:numId="6">
    <w:abstractNumId w:val="24"/>
  </w:num>
  <w:num w:numId="7">
    <w:abstractNumId w:val="8"/>
  </w:num>
  <w:num w:numId="8">
    <w:abstractNumId w:val="13"/>
  </w:num>
  <w:num w:numId="9">
    <w:abstractNumId w:val="22"/>
  </w:num>
  <w:num w:numId="10">
    <w:abstractNumId w:val="26"/>
  </w:num>
  <w:num w:numId="11">
    <w:abstractNumId w:val="20"/>
  </w:num>
  <w:num w:numId="12">
    <w:abstractNumId w:val="14"/>
  </w:num>
  <w:num w:numId="13">
    <w:abstractNumId w:val="17"/>
  </w:num>
  <w:num w:numId="14">
    <w:abstractNumId w:val="6"/>
  </w:num>
  <w:num w:numId="15">
    <w:abstractNumId w:val="30"/>
  </w:num>
  <w:num w:numId="16">
    <w:abstractNumId w:val="33"/>
  </w:num>
  <w:num w:numId="1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31"/>
  </w:num>
  <w:num w:numId="20">
    <w:abstractNumId w:val="18"/>
  </w:num>
  <w:num w:numId="21">
    <w:abstractNumId w:val="12"/>
  </w:num>
  <w:num w:numId="22">
    <w:abstractNumId w:val="34"/>
  </w:num>
  <w:num w:numId="23">
    <w:abstractNumId w:val="16"/>
  </w:num>
  <w:num w:numId="24">
    <w:abstractNumId w:val="28"/>
  </w:num>
  <w:num w:numId="25">
    <w:abstractNumId w:val="29"/>
  </w:num>
  <w:num w:numId="26">
    <w:abstractNumId w:val="5"/>
  </w:num>
  <w:num w:numId="27">
    <w:abstractNumId w:val="32"/>
  </w:num>
  <w:num w:numId="28">
    <w:abstractNumId w:val="15"/>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num>
  <w:num w:numId="31">
    <w:abstractNumId w:val="4"/>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82946"/>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34E1"/>
    <w:rsid w:val="000143D9"/>
    <w:rsid w:val="00014CCB"/>
    <w:rsid w:val="00015491"/>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77651"/>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648B"/>
    <w:rsid w:val="000C7A71"/>
    <w:rsid w:val="000D06AC"/>
    <w:rsid w:val="000D1135"/>
    <w:rsid w:val="000D21A0"/>
    <w:rsid w:val="000D354D"/>
    <w:rsid w:val="000D3AC7"/>
    <w:rsid w:val="000D58C9"/>
    <w:rsid w:val="000D629F"/>
    <w:rsid w:val="000E0C9B"/>
    <w:rsid w:val="000E295D"/>
    <w:rsid w:val="000E393E"/>
    <w:rsid w:val="000E5655"/>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10A94"/>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D7B"/>
    <w:rsid w:val="00203CF0"/>
    <w:rsid w:val="00204FFD"/>
    <w:rsid w:val="00206BA9"/>
    <w:rsid w:val="00214EB2"/>
    <w:rsid w:val="0021529A"/>
    <w:rsid w:val="002157F8"/>
    <w:rsid w:val="002162DE"/>
    <w:rsid w:val="00216349"/>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61169"/>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3075"/>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31F8"/>
    <w:rsid w:val="002C3E15"/>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4C3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2D1"/>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566EF"/>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40C37"/>
    <w:rsid w:val="00543B48"/>
    <w:rsid w:val="005448AD"/>
    <w:rsid w:val="00544CFD"/>
    <w:rsid w:val="0054617B"/>
    <w:rsid w:val="00546D6F"/>
    <w:rsid w:val="00547AB7"/>
    <w:rsid w:val="00550968"/>
    <w:rsid w:val="00551480"/>
    <w:rsid w:val="00551DA9"/>
    <w:rsid w:val="00551DDC"/>
    <w:rsid w:val="005549A8"/>
    <w:rsid w:val="005557C8"/>
    <w:rsid w:val="00556A60"/>
    <w:rsid w:val="005609CF"/>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1693"/>
    <w:rsid w:val="005A1EA3"/>
    <w:rsid w:val="005A2AB0"/>
    <w:rsid w:val="005A3F33"/>
    <w:rsid w:val="005A48D0"/>
    <w:rsid w:val="005A4D19"/>
    <w:rsid w:val="005A5160"/>
    <w:rsid w:val="005A530E"/>
    <w:rsid w:val="005A65E7"/>
    <w:rsid w:val="005B0580"/>
    <w:rsid w:val="005B1427"/>
    <w:rsid w:val="005B1F52"/>
    <w:rsid w:val="005B307E"/>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075A6"/>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E76"/>
    <w:rsid w:val="006530EA"/>
    <w:rsid w:val="0065373B"/>
    <w:rsid w:val="006543BB"/>
    <w:rsid w:val="00655EC9"/>
    <w:rsid w:val="006560B2"/>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9407A"/>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E0E17"/>
    <w:rsid w:val="006E1792"/>
    <w:rsid w:val="006E32B8"/>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27156"/>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4D7"/>
    <w:rsid w:val="00743F79"/>
    <w:rsid w:val="007449C6"/>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2FD6"/>
    <w:rsid w:val="00895A39"/>
    <w:rsid w:val="00896272"/>
    <w:rsid w:val="00897377"/>
    <w:rsid w:val="008A17D0"/>
    <w:rsid w:val="008A18F3"/>
    <w:rsid w:val="008A2302"/>
    <w:rsid w:val="008A317F"/>
    <w:rsid w:val="008A3562"/>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5326"/>
    <w:rsid w:val="008D582F"/>
    <w:rsid w:val="008D7141"/>
    <w:rsid w:val="008D7235"/>
    <w:rsid w:val="008D776A"/>
    <w:rsid w:val="008E0314"/>
    <w:rsid w:val="008E08B4"/>
    <w:rsid w:val="008E1599"/>
    <w:rsid w:val="008E2DD0"/>
    <w:rsid w:val="008E7496"/>
    <w:rsid w:val="008E7F02"/>
    <w:rsid w:val="008F0B21"/>
    <w:rsid w:val="008F3D02"/>
    <w:rsid w:val="008F44BD"/>
    <w:rsid w:val="008F4B05"/>
    <w:rsid w:val="008F5433"/>
    <w:rsid w:val="00901112"/>
    <w:rsid w:val="009013E6"/>
    <w:rsid w:val="0090142E"/>
    <w:rsid w:val="0090374F"/>
    <w:rsid w:val="00906BAC"/>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44750"/>
    <w:rsid w:val="00946054"/>
    <w:rsid w:val="00946362"/>
    <w:rsid w:val="00947C79"/>
    <w:rsid w:val="00951F25"/>
    <w:rsid w:val="00952EC4"/>
    <w:rsid w:val="00954E83"/>
    <w:rsid w:val="00954F50"/>
    <w:rsid w:val="00955046"/>
    <w:rsid w:val="009556EC"/>
    <w:rsid w:val="00960360"/>
    <w:rsid w:val="00960718"/>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3FB1"/>
    <w:rsid w:val="00995F1D"/>
    <w:rsid w:val="009A0215"/>
    <w:rsid w:val="009A0961"/>
    <w:rsid w:val="009A1E87"/>
    <w:rsid w:val="009A4351"/>
    <w:rsid w:val="009A45AC"/>
    <w:rsid w:val="009A527C"/>
    <w:rsid w:val="009A61C4"/>
    <w:rsid w:val="009A7165"/>
    <w:rsid w:val="009B125D"/>
    <w:rsid w:val="009B1660"/>
    <w:rsid w:val="009B1FEF"/>
    <w:rsid w:val="009B2155"/>
    <w:rsid w:val="009B25ED"/>
    <w:rsid w:val="009B32B2"/>
    <w:rsid w:val="009B59B9"/>
    <w:rsid w:val="009B5F91"/>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B2D"/>
    <w:rsid w:val="009E60DA"/>
    <w:rsid w:val="009E6943"/>
    <w:rsid w:val="009E6CB4"/>
    <w:rsid w:val="009E6EF8"/>
    <w:rsid w:val="009E7926"/>
    <w:rsid w:val="009F1266"/>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38B3"/>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532B"/>
    <w:rsid w:val="00A665A5"/>
    <w:rsid w:val="00A676FD"/>
    <w:rsid w:val="00A67EBC"/>
    <w:rsid w:val="00A70467"/>
    <w:rsid w:val="00A708EE"/>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DBF"/>
    <w:rsid w:val="00AF1EE0"/>
    <w:rsid w:val="00AF2530"/>
    <w:rsid w:val="00AF4F68"/>
    <w:rsid w:val="00AF7649"/>
    <w:rsid w:val="00AF7B79"/>
    <w:rsid w:val="00B00C85"/>
    <w:rsid w:val="00B03215"/>
    <w:rsid w:val="00B0338C"/>
    <w:rsid w:val="00B03C26"/>
    <w:rsid w:val="00B055C4"/>
    <w:rsid w:val="00B05BB9"/>
    <w:rsid w:val="00B072FC"/>
    <w:rsid w:val="00B07FC3"/>
    <w:rsid w:val="00B10A47"/>
    <w:rsid w:val="00B11AB1"/>
    <w:rsid w:val="00B11F0B"/>
    <w:rsid w:val="00B123A8"/>
    <w:rsid w:val="00B13A91"/>
    <w:rsid w:val="00B14CCA"/>
    <w:rsid w:val="00B14ECB"/>
    <w:rsid w:val="00B15920"/>
    <w:rsid w:val="00B167DB"/>
    <w:rsid w:val="00B24DC5"/>
    <w:rsid w:val="00B26AD4"/>
    <w:rsid w:val="00B30D85"/>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5711D"/>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422F"/>
    <w:rsid w:val="00BD506B"/>
    <w:rsid w:val="00BD5513"/>
    <w:rsid w:val="00BD5960"/>
    <w:rsid w:val="00BD6DD2"/>
    <w:rsid w:val="00BD7861"/>
    <w:rsid w:val="00BE09AE"/>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3C33"/>
    <w:rsid w:val="00C741B5"/>
    <w:rsid w:val="00C74D3C"/>
    <w:rsid w:val="00C764AF"/>
    <w:rsid w:val="00C768A0"/>
    <w:rsid w:val="00C768BE"/>
    <w:rsid w:val="00C818BB"/>
    <w:rsid w:val="00C81907"/>
    <w:rsid w:val="00C84023"/>
    <w:rsid w:val="00C865BF"/>
    <w:rsid w:val="00C870B0"/>
    <w:rsid w:val="00C903F6"/>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8B"/>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13BA"/>
    <w:rsid w:val="00D21C28"/>
    <w:rsid w:val="00D235C1"/>
    <w:rsid w:val="00D23857"/>
    <w:rsid w:val="00D239E3"/>
    <w:rsid w:val="00D25698"/>
    <w:rsid w:val="00D267D7"/>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3431"/>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2554"/>
    <w:rsid w:val="00E02BA4"/>
    <w:rsid w:val="00E033BC"/>
    <w:rsid w:val="00E0559E"/>
    <w:rsid w:val="00E07F0C"/>
    <w:rsid w:val="00E126CF"/>
    <w:rsid w:val="00E12D41"/>
    <w:rsid w:val="00E14CCC"/>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0BD0"/>
    <w:rsid w:val="00EB318F"/>
    <w:rsid w:val="00EB418F"/>
    <w:rsid w:val="00EB4211"/>
    <w:rsid w:val="00EB5A93"/>
    <w:rsid w:val="00EB5AA8"/>
    <w:rsid w:val="00EB69FF"/>
    <w:rsid w:val="00EB7565"/>
    <w:rsid w:val="00EB75C9"/>
    <w:rsid w:val="00EB7A63"/>
    <w:rsid w:val="00EC1011"/>
    <w:rsid w:val="00EC3E8F"/>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F04D27"/>
    <w:rsid w:val="00F0502D"/>
    <w:rsid w:val="00F058A3"/>
    <w:rsid w:val="00F060D5"/>
    <w:rsid w:val="00F10310"/>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24C9"/>
    <w:rsid w:val="00FC2583"/>
    <w:rsid w:val="00FC287F"/>
    <w:rsid w:val="00FC2A0F"/>
    <w:rsid w:val="00FC53B9"/>
    <w:rsid w:val="00FC5B47"/>
    <w:rsid w:val="00FC6E42"/>
    <w:rsid w:val="00FC6F19"/>
    <w:rsid w:val="00FD01B1"/>
    <w:rsid w:val="00FE161A"/>
    <w:rsid w:val="00FE1797"/>
    <w:rsid w:val="00FE2F04"/>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29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7E0FFB-5122-46C1-9DA1-0ED42CF9F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1287</TotalTime>
  <Pages>35</Pages>
  <Words>9967</Words>
  <Characters>56815</Characters>
  <Application>Microsoft Office Word</Application>
  <DocSecurity>0</DocSecurity>
  <Lines>473</Lines>
  <Paragraphs>133</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66649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87</cp:revision>
  <cp:lastPrinted>2016-08-17T08:47:00Z</cp:lastPrinted>
  <dcterms:created xsi:type="dcterms:W3CDTF">2015-08-27T08:02:00Z</dcterms:created>
  <dcterms:modified xsi:type="dcterms:W3CDTF">2016-09-01T12:58:00Z</dcterms:modified>
</cp:coreProperties>
</file>